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6802" w:rsidRPr="006F6802" w:rsidRDefault="006F6802" w:rsidP="008544B9">
      <w:pPr>
        <w:widowControl w:val="0"/>
        <w:autoSpaceDE w:val="0"/>
        <w:autoSpaceDN w:val="0"/>
        <w:adjustRightInd w:val="0"/>
        <w:rPr>
          <w:rFonts w:ascii="Times New Roman" w:hAnsi="Times New Roman" w:cs="Times New Roman"/>
          <w:sz w:val="58"/>
          <w:szCs w:val="58"/>
        </w:rPr>
      </w:pPr>
      <w:r w:rsidRPr="006F6802">
        <w:rPr>
          <w:rFonts w:ascii="Times New Roman" w:hAnsi="Times New Roman" w:cs="Times New Roman"/>
          <w:noProof/>
          <w:sz w:val="58"/>
          <w:szCs w:val="58"/>
        </w:rPr>
        <mc:AlternateContent>
          <mc:Choice Requires="wps">
            <w:drawing>
              <wp:anchor distT="0" distB="0" distL="114300" distR="114300" simplePos="0" relativeHeight="251659264" behindDoc="0" locked="0" layoutInCell="1" allowOverlap="1" wp14:anchorId="29965384" wp14:editId="070EAB46">
                <wp:simplePos x="0" y="0"/>
                <wp:positionH relativeFrom="column">
                  <wp:posOffset>3181350</wp:posOffset>
                </wp:positionH>
                <wp:positionV relativeFrom="paragraph">
                  <wp:posOffset>0</wp:posOffset>
                </wp:positionV>
                <wp:extent cx="3209925" cy="10382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3209925" cy="1038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6802" w:rsidRPr="006F6802" w:rsidRDefault="006F6802" w:rsidP="006F6802">
                            <w:pPr>
                              <w:jc w:val="right"/>
                              <w:rPr>
                                <w:rFonts w:ascii="Impact" w:hAnsi="Impact"/>
                                <w:sz w:val="48"/>
                              </w:rPr>
                            </w:pPr>
                            <w:r w:rsidRPr="006F6802">
                              <w:rPr>
                                <w:rFonts w:ascii="Impact" w:hAnsi="Impact"/>
                                <w:sz w:val="48"/>
                              </w:rPr>
                              <w:t>EMPLOYMENT OPPORTUNITY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9965384" id="_x0000_t202" coordsize="21600,21600" o:spt="202" path="m,l,21600r21600,l21600,xe">
                <v:stroke joinstyle="miter"/>
                <v:path gradientshapeok="t" o:connecttype="rect"/>
              </v:shapetype>
              <v:shape id="Text Box 2" o:spid="_x0000_s1026" type="#_x0000_t202" style="position:absolute;margin-left:250.5pt;margin-top:0;width:252.75pt;height:81.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" fillcolor="white [3201]" stroked="f" strokeweight=".5pt">
                <v:textbox>
                  <w:txbxContent>
                    <w:p w:rsidR="006F6802" w:rsidRPr="006F6802" w:rsidRDefault="006F6802" w:rsidP="006F6802">
                      <w:pPr>
                        <w:jc w:val="right"/>
                        <w:rPr>
                          <w:rFonts w:ascii="Impact" w:hAnsi="Impact"/>
                          <w:sz w:val="48"/>
                        </w:rPr>
                      </w:pPr>
                      <w:r w:rsidRPr="006F6802">
                        <w:rPr>
                          <w:rFonts w:ascii="Impact" w:hAnsi="Impact"/>
                          <w:sz w:val="48"/>
                        </w:rPr>
                        <w:t>EMPLOYMENT OPPORTUNITY</w:t>
                      </w:r>
                    </w:p>
                  </w:txbxContent>
                </v:textbox>
              </v:shape>
            </w:pict>
          </mc:Fallback>
        </mc:AlternateContent>
      </w:r>
      <w:r w:rsidRPr="006F6802">
        <w:rPr>
          <w:rFonts w:ascii="Times New Roman" w:hAnsi="Times New Roman" w:cs="Times New Roman"/>
          <w:noProof/>
          <w:sz w:val="58"/>
          <w:szCs w:val="58"/>
        </w:rPr>
        <w:drawing>
          <wp:inline distT="0" distB="0" distL="0" distR="0" wp14:anchorId="58C41A57" wp14:editId="76334FAC">
            <wp:extent cx="2514600" cy="829872"/>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SW logo banner.jpg"/>
                    <pic:cNvPicPr/>
                  </pic:nvPicPr>
                  <pic:blipFill>
                    <a:blip r:embed="rId5">
                      <a:extLst>
                        <a:ext uri="{28A0092B-C50C-407E-A947-70E740481C1C}">
                          <a14:useLocalDpi xmlns:a14="http://schemas.microsoft.com/office/drawing/2010/main" val="0"/>
                        </a:ext>
                      </a:extLst>
                    </a:blip>
                    <a:stretch>
                      <a:fillRect/>
                    </a:stretch>
                  </pic:blipFill>
                  <pic:spPr>
                    <a:xfrm>
                      <a:off x="0" y="0"/>
                      <a:ext cx="2514600" cy="829872"/>
                    </a:xfrm>
                    <a:prstGeom prst="rect">
                      <a:avLst/>
                    </a:prstGeom>
                  </pic:spPr>
                </pic:pic>
              </a:graphicData>
            </a:graphic>
          </wp:inline>
        </w:drawing>
      </w:r>
    </w:p>
    <w:p w:rsidR="006F6802" w:rsidRPr="006F6802" w:rsidRDefault="006F6802" w:rsidP="008544B9">
      <w:pPr>
        <w:widowControl w:val="0"/>
        <w:autoSpaceDE w:val="0"/>
        <w:autoSpaceDN w:val="0"/>
        <w:adjustRightInd w:val="0"/>
        <w:rPr>
          <w:rFonts w:ascii="Times New Roman" w:hAnsi="Times New Roman" w:cs="Times New Roman"/>
          <w:sz w:val="58"/>
          <w:szCs w:val="58"/>
        </w:rPr>
      </w:pPr>
    </w:p>
    <w:p w:rsidR="005B2B6F" w:rsidRDefault="005B2B6F" w:rsidP="005B2B6F">
      <w:pPr>
        <w:pStyle w:val="paragraph"/>
        <w:spacing w:before="0" w:beforeAutospacing="0" w:after="0" w:afterAutospacing="0"/>
        <w:textAlignment w:val="baseline"/>
        <w:rPr>
          <w:rFonts w:ascii="Segoe UI" w:hAnsi="Segoe UI" w:cs="Segoe UI"/>
          <w:sz w:val="18"/>
          <w:szCs w:val="18"/>
        </w:rPr>
      </w:pPr>
      <w:r>
        <w:rPr>
          <w:rStyle w:val="normaltextrun"/>
          <w:color w:val="343434"/>
          <w:sz w:val="58"/>
          <w:szCs w:val="58"/>
        </w:rPr>
        <w:t>Donor Services Representative</w:t>
      </w:r>
      <w:r>
        <w:rPr>
          <w:rStyle w:val="eop"/>
          <w:sz w:val="58"/>
          <w:szCs w:val="58"/>
        </w:rPr>
        <w:t> </w:t>
      </w:r>
    </w:p>
    <w:p w:rsidR="005B2B6F" w:rsidRDefault="005B2B6F" w:rsidP="005B2B6F">
      <w:pPr>
        <w:pStyle w:val="paragraph"/>
        <w:spacing w:before="0" w:beforeAutospacing="0" w:after="0" w:afterAutospacing="0"/>
        <w:textAlignment w:val="baseline"/>
        <w:rPr>
          <w:rFonts w:ascii="Segoe UI" w:hAnsi="Segoe UI" w:cs="Segoe UI"/>
          <w:sz w:val="18"/>
          <w:szCs w:val="18"/>
        </w:rPr>
      </w:pPr>
      <w:r>
        <w:rPr>
          <w:rStyle w:val="eop"/>
          <w:sz w:val="28"/>
          <w:szCs w:val="28"/>
        </w:rPr>
        <w:t> </w:t>
      </w:r>
    </w:p>
    <w:p w:rsidR="005B2B6F" w:rsidRDefault="005B2B6F" w:rsidP="005B2B6F">
      <w:pPr>
        <w:pStyle w:val="paragraph"/>
        <w:spacing w:before="0" w:beforeAutospacing="0" w:after="0" w:afterAutospacing="0"/>
        <w:textAlignment w:val="baseline"/>
        <w:rPr>
          <w:rFonts w:ascii="Segoe UI" w:hAnsi="Segoe UI" w:cs="Segoe UI"/>
          <w:sz w:val="18"/>
          <w:szCs w:val="18"/>
        </w:rPr>
      </w:pPr>
      <w:r w:rsidRPr="008C4601">
        <w:rPr>
          <w:rStyle w:val="normaltextrun"/>
          <w:b/>
        </w:rPr>
        <w:t>Description of Position:</w:t>
      </w:r>
      <w:r>
        <w:rPr>
          <w:rStyle w:val="normaltextrun"/>
        </w:rPr>
        <w:t> Donor Service Representative works directly with Community Fund Boards, organizations and individual donors to attract and manage charitable gifts and bequests maintaining and enhancing their philanthropic goals.  This position will serve Rock and Walworth Counties in the cultivation and stewardship of relationships with donors to secure necessary funds; provide analysis and financial reporting of major and mid-level donors; and provide direct management and advice to regionally assigned Community Fund Boards.</w:t>
      </w:r>
      <w:r>
        <w:rPr>
          <w:rStyle w:val="eop"/>
        </w:rPr>
        <w:t> </w:t>
      </w:r>
    </w:p>
    <w:p w:rsidR="005B2B6F" w:rsidRDefault="005B2B6F" w:rsidP="005B2B6F">
      <w:pPr>
        <w:pStyle w:val="paragraph"/>
        <w:spacing w:before="0" w:beforeAutospacing="0" w:after="0" w:afterAutospacing="0"/>
        <w:textAlignment w:val="baseline"/>
        <w:rPr>
          <w:rFonts w:ascii="Segoe UI" w:hAnsi="Segoe UI" w:cs="Segoe UI"/>
          <w:sz w:val="18"/>
          <w:szCs w:val="18"/>
        </w:rPr>
      </w:pPr>
      <w:r>
        <w:rPr>
          <w:rStyle w:val="eop"/>
        </w:rPr>
        <w:t> </w:t>
      </w:r>
    </w:p>
    <w:p w:rsidR="005B2B6F" w:rsidRDefault="005B2B6F" w:rsidP="005B2B6F">
      <w:pPr>
        <w:pStyle w:val="paragraph"/>
        <w:spacing w:before="0" w:beforeAutospacing="0" w:after="0" w:afterAutospacing="0"/>
        <w:textAlignment w:val="baseline"/>
        <w:rPr>
          <w:rFonts w:ascii="Segoe UI" w:hAnsi="Segoe UI" w:cs="Segoe UI"/>
          <w:sz w:val="18"/>
          <w:szCs w:val="18"/>
        </w:rPr>
      </w:pPr>
      <w:r>
        <w:rPr>
          <w:rStyle w:val="normaltextrun"/>
          <w:color w:val="0E0E0E"/>
        </w:rPr>
        <w:t xml:space="preserve">Reports to: </w:t>
      </w:r>
      <w:r w:rsidR="00EA5BB3">
        <w:rPr>
          <w:rStyle w:val="normaltextrun"/>
          <w:color w:val="0E0E0E"/>
        </w:rPr>
        <w:t>Director of Donor Services</w:t>
      </w:r>
      <w:r>
        <w:rPr>
          <w:rStyle w:val="eop"/>
        </w:rPr>
        <w:t> </w:t>
      </w:r>
    </w:p>
    <w:p w:rsidR="005B2B6F" w:rsidRDefault="005B2B6F" w:rsidP="005B2B6F">
      <w:pPr>
        <w:pStyle w:val="paragraph"/>
        <w:spacing w:before="0" w:beforeAutospacing="0" w:after="0" w:afterAutospacing="0"/>
        <w:textAlignment w:val="baseline"/>
        <w:rPr>
          <w:rFonts w:ascii="Segoe UI" w:hAnsi="Segoe UI" w:cs="Segoe UI"/>
          <w:sz w:val="18"/>
          <w:szCs w:val="18"/>
        </w:rPr>
      </w:pPr>
      <w:r>
        <w:rPr>
          <w:rStyle w:val="normaltextrun"/>
          <w:color w:val="0E0E0E"/>
        </w:rPr>
        <w:t> </w:t>
      </w:r>
      <w:r>
        <w:rPr>
          <w:rStyle w:val="eop"/>
        </w:rPr>
        <w:t> </w:t>
      </w:r>
    </w:p>
    <w:p w:rsidR="005B2B6F" w:rsidRDefault="005B2B6F" w:rsidP="005B2B6F">
      <w:pPr>
        <w:pStyle w:val="paragraph"/>
        <w:spacing w:before="0" w:beforeAutospacing="0" w:after="0" w:afterAutospacing="0"/>
        <w:textAlignment w:val="baseline"/>
        <w:rPr>
          <w:rFonts w:ascii="Segoe UI" w:hAnsi="Segoe UI" w:cs="Segoe UI"/>
          <w:sz w:val="18"/>
          <w:szCs w:val="18"/>
        </w:rPr>
      </w:pPr>
      <w:r>
        <w:rPr>
          <w:rStyle w:val="normaltextrun"/>
          <w:color w:val="0E0E0E"/>
        </w:rPr>
        <w:t>Supervisory Responsibilities: None</w:t>
      </w:r>
      <w:r>
        <w:rPr>
          <w:rStyle w:val="eop"/>
        </w:rPr>
        <w:t> </w:t>
      </w:r>
    </w:p>
    <w:p w:rsidR="005B2B6F" w:rsidRDefault="005B2B6F" w:rsidP="005B2B6F">
      <w:pPr>
        <w:pStyle w:val="paragraph"/>
        <w:spacing w:before="0" w:beforeAutospacing="0" w:after="0" w:afterAutospacing="0"/>
        <w:textAlignment w:val="baseline"/>
        <w:rPr>
          <w:rFonts w:ascii="Segoe UI" w:hAnsi="Segoe UI" w:cs="Segoe UI"/>
          <w:sz w:val="18"/>
          <w:szCs w:val="18"/>
        </w:rPr>
      </w:pPr>
      <w:r>
        <w:rPr>
          <w:rStyle w:val="eop"/>
        </w:rPr>
        <w:t> </w:t>
      </w:r>
    </w:p>
    <w:p w:rsidR="005B2B6F" w:rsidRDefault="005B2B6F" w:rsidP="005B2B6F">
      <w:pPr>
        <w:pStyle w:val="paragraph"/>
        <w:spacing w:before="0" w:beforeAutospacing="0" w:after="0" w:afterAutospacing="0"/>
        <w:textAlignment w:val="baseline"/>
        <w:rPr>
          <w:rFonts w:ascii="Segoe UI" w:hAnsi="Segoe UI" w:cs="Segoe UI"/>
          <w:sz w:val="18"/>
          <w:szCs w:val="18"/>
        </w:rPr>
      </w:pPr>
      <w:r>
        <w:rPr>
          <w:rStyle w:val="normaltextrun"/>
          <w:color w:val="0E0E0E"/>
        </w:rPr>
        <w:t xml:space="preserve">Expected Hours of Work:  </w:t>
      </w:r>
      <w:r w:rsidR="00044248">
        <w:rPr>
          <w:rStyle w:val="normaltextrun"/>
          <w:color w:val="0E0E0E"/>
        </w:rPr>
        <w:t xml:space="preserve">30 – </w:t>
      </w:r>
      <w:r w:rsidR="00ED1FC1">
        <w:rPr>
          <w:rStyle w:val="normaltextrun"/>
          <w:color w:val="0E0E0E"/>
        </w:rPr>
        <w:t>37.5</w:t>
      </w:r>
      <w:r>
        <w:rPr>
          <w:rStyle w:val="normaltextrun"/>
          <w:color w:val="0E0E0E"/>
        </w:rPr>
        <w:t> hours per week between 8:30</w:t>
      </w:r>
      <w:r w:rsidR="008C4601">
        <w:rPr>
          <w:rStyle w:val="normaltextrun"/>
          <w:color w:val="0E0E0E"/>
        </w:rPr>
        <w:t xml:space="preserve"> </w:t>
      </w:r>
      <w:bookmarkStart w:id="0" w:name="_GoBack"/>
      <w:bookmarkEnd w:id="0"/>
      <w:r>
        <w:rPr>
          <w:rStyle w:val="normaltextrun"/>
          <w:color w:val="0E0E0E"/>
        </w:rPr>
        <w:t>am to 4:30 pm.</w:t>
      </w:r>
      <w:r w:rsidR="00ED1FC1">
        <w:rPr>
          <w:rStyle w:val="normaltextrun"/>
          <w:color w:val="0E0E0E"/>
        </w:rPr>
        <w:t xml:space="preserve"> </w:t>
      </w:r>
      <w:r>
        <w:rPr>
          <w:rStyle w:val="normaltextrun"/>
          <w:color w:val="0E0E0E"/>
        </w:rPr>
        <w:t> Some nights and weekends may be required to accommodate donor visits and committee work.</w:t>
      </w:r>
      <w:r>
        <w:rPr>
          <w:rStyle w:val="eop"/>
        </w:rPr>
        <w:t> </w:t>
      </w:r>
    </w:p>
    <w:p w:rsidR="005B2B6F" w:rsidRDefault="005B2B6F" w:rsidP="005B2B6F">
      <w:pPr>
        <w:pStyle w:val="paragraph"/>
        <w:spacing w:before="0" w:beforeAutospacing="0" w:after="0" w:afterAutospacing="0"/>
        <w:textAlignment w:val="baseline"/>
        <w:rPr>
          <w:rFonts w:ascii="Segoe UI" w:hAnsi="Segoe UI" w:cs="Segoe UI"/>
          <w:sz w:val="18"/>
          <w:szCs w:val="18"/>
        </w:rPr>
      </w:pPr>
      <w:r>
        <w:rPr>
          <w:rStyle w:val="eop"/>
        </w:rPr>
        <w:t> </w:t>
      </w:r>
    </w:p>
    <w:p w:rsidR="005B2B6F" w:rsidRDefault="005B2B6F" w:rsidP="005B2B6F">
      <w:pPr>
        <w:pStyle w:val="paragraph"/>
        <w:spacing w:before="0" w:beforeAutospacing="0" w:after="0" w:afterAutospacing="0"/>
        <w:textAlignment w:val="baseline"/>
        <w:rPr>
          <w:rFonts w:ascii="Segoe UI" w:hAnsi="Segoe UI" w:cs="Segoe UI"/>
          <w:sz w:val="18"/>
          <w:szCs w:val="18"/>
        </w:rPr>
      </w:pPr>
      <w:r>
        <w:rPr>
          <w:rStyle w:val="normaltextrun"/>
          <w:color w:val="0E0E0E"/>
        </w:rPr>
        <w:t>Travel Requirements:  Yes, regionally as needed throughout Southern Wisconsin.  Most travel will be within Rock and Walworth counties.  </w:t>
      </w:r>
      <w:r>
        <w:rPr>
          <w:rStyle w:val="eop"/>
        </w:rPr>
        <w:t> </w:t>
      </w:r>
    </w:p>
    <w:p w:rsidR="005B2B6F" w:rsidRDefault="005B2B6F" w:rsidP="005B2B6F">
      <w:pPr>
        <w:pStyle w:val="paragraph"/>
        <w:spacing w:before="0" w:beforeAutospacing="0" w:after="0" w:afterAutospacing="0"/>
        <w:textAlignment w:val="baseline"/>
        <w:rPr>
          <w:rFonts w:ascii="Segoe UI" w:hAnsi="Segoe UI" w:cs="Segoe UI"/>
          <w:sz w:val="18"/>
          <w:szCs w:val="18"/>
        </w:rPr>
      </w:pPr>
      <w:r>
        <w:rPr>
          <w:rStyle w:val="normaltextrun"/>
          <w:color w:val="0E0E0E"/>
        </w:rPr>
        <w:t> </w:t>
      </w:r>
      <w:r>
        <w:rPr>
          <w:rStyle w:val="eop"/>
        </w:rPr>
        <w:t> </w:t>
      </w:r>
    </w:p>
    <w:p w:rsidR="005B2B6F" w:rsidRDefault="005B2B6F" w:rsidP="005B2B6F">
      <w:pPr>
        <w:pStyle w:val="paragraph"/>
        <w:spacing w:before="0" w:beforeAutospacing="0" w:after="0" w:afterAutospacing="0"/>
        <w:textAlignment w:val="baseline"/>
        <w:rPr>
          <w:rFonts w:ascii="Segoe UI" w:hAnsi="Segoe UI" w:cs="Segoe UI"/>
          <w:sz w:val="18"/>
          <w:szCs w:val="18"/>
        </w:rPr>
      </w:pPr>
      <w:r>
        <w:rPr>
          <w:rStyle w:val="normaltextrun"/>
          <w:b/>
          <w:bCs/>
        </w:rPr>
        <w:t>Major tasks and scope of responsibilities:</w:t>
      </w:r>
      <w:r>
        <w:rPr>
          <w:rStyle w:val="eop"/>
        </w:rPr>
        <w:t> </w:t>
      </w:r>
    </w:p>
    <w:p w:rsidR="005B2B6F" w:rsidRDefault="005B2B6F" w:rsidP="005B2B6F">
      <w:pPr>
        <w:pStyle w:val="paragraph"/>
        <w:spacing w:before="0" w:beforeAutospacing="0" w:after="0" w:afterAutospacing="0"/>
        <w:textAlignment w:val="baseline"/>
        <w:rPr>
          <w:rFonts w:ascii="Segoe UI" w:hAnsi="Segoe UI" w:cs="Segoe UI"/>
          <w:sz w:val="18"/>
          <w:szCs w:val="18"/>
        </w:rPr>
      </w:pPr>
      <w:r>
        <w:rPr>
          <w:rStyle w:val="eop"/>
        </w:rPr>
        <w:t> </w:t>
      </w:r>
    </w:p>
    <w:p w:rsidR="005B2B6F" w:rsidRDefault="005B2B6F" w:rsidP="005B2B6F">
      <w:pPr>
        <w:pStyle w:val="paragraph"/>
        <w:spacing w:before="0" w:beforeAutospacing="0" w:after="0" w:afterAutospacing="0"/>
        <w:textAlignment w:val="baseline"/>
        <w:rPr>
          <w:rFonts w:ascii="Segoe UI" w:hAnsi="Segoe UI" w:cs="Segoe UI"/>
          <w:sz w:val="18"/>
          <w:szCs w:val="18"/>
          <w:u w:val="single"/>
        </w:rPr>
      </w:pPr>
      <w:r>
        <w:rPr>
          <w:rStyle w:val="normaltextrun"/>
          <w:u w:val="single"/>
        </w:rPr>
        <w:t>Fund/Donor Development</w:t>
      </w:r>
      <w:r>
        <w:rPr>
          <w:rStyle w:val="eop"/>
          <w:u w:val="single"/>
        </w:rPr>
        <w:t> </w:t>
      </w:r>
    </w:p>
    <w:p w:rsidR="005B2B6F" w:rsidRDefault="005B2B6F" w:rsidP="008C4601">
      <w:pPr>
        <w:pStyle w:val="paragraph"/>
        <w:numPr>
          <w:ilvl w:val="0"/>
          <w:numId w:val="13"/>
        </w:numPr>
        <w:spacing w:before="0" w:beforeAutospacing="0" w:after="0" w:afterAutospacing="0"/>
        <w:ind w:left="450" w:firstLine="0"/>
        <w:textAlignment w:val="baseline"/>
        <w:rPr>
          <w:sz w:val="22"/>
          <w:szCs w:val="22"/>
        </w:rPr>
      </w:pPr>
      <w:r>
        <w:rPr>
          <w:rStyle w:val="normaltextrun"/>
        </w:rPr>
        <w:t>Identify, educate and cultivate prospective donors</w:t>
      </w:r>
      <w:r>
        <w:rPr>
          <w:rStyle w:val="eop"/>
        </w:rPr>
        <w:t> </w:t>
      </w:r>
    </w:p>
    <w:p w:rsidR="005B2B6F" w:rsidRDefault="005B2B6F" w:rsidP="008C4601">
      <w:pPr>
        <w:pStyle w:val="paragraph"/>
        <w:numPr>
          <w:ilvl w:val="0"/>
          <w:numId w:val="13"/>
        </w:numPr>
        <w:spacing w:before="0" w:beforeAutospacing="0" w:after="0" w:afterAutospacing="0"/>
        <w:ind w:left="450" w:firstLine="0"/>
        <w:textAlignment w:val="baseline"/>
        <w:rPr>
          <w:sz w:val="22"/>
          <w:szCs w:val="22"/>
        </w:rPr>
      </w:pPr>
      <w:r>
        <w:rPr>
          <w:rStyle w:val="normaltextrun"/>
        </w:rPr>
        <w:t>Maintain positive relationships with donors and professional advisors</w:t>
      </w:r>
      <w:r>
        <w:rPr>
          <w:rStyle w:val="eop"/>
        </w:rPr>
        <w:t> </w:t>
      </w:r>
    </w:p>
    <w:p w:rsidR="005B2B6F" w:rsidRDefault="005B2B6F" w:rsidP="008C4601">
      <w:pPr>
        <w:pStyle w:val="paragraph"/>
        <w:numPr>
          <w:ilvl w:val="0"/>
          <w:numId w:val="13"/>
        </w:numPr>
        <w:spacing w:before="0" w:beforeAutospacing="0" w:after="0" w:afterAutospacing="0"/>
        <w:ind w:left="450" w:firstLine="0"/>
        <w:textAlignment w:val="baseline"/>
        <w:rPr>
          <w:sz w:val="22"/>
          <w:szCs w:val="22"/>
        </w:rPr>
      </w:pPr>
      <w:r>
        <w:rPr>
          <w:rStyle w:val="normaltextrun"/>
        </w:rPr>
        <w:t>Complete all paperwork related to CFSW Funds</w:t>
      </w:r>
      <w:r>
        <w:rPr>
          <w:rStyle w:val="eop"/>
        </w:rPr>
        <w:t> </w:t>
      </w:r>
    </w:p>
    <w:p w:rsidR="005B2B6F" w:rsidRDefault="005B2B6F" w:rsidP="008C4601">
      <w:pPr>
        <w:pStyle w:val="paragraph"/>
        <w:numPr>
          <w:ilvl w:val="0"/>
          <w:numId w:val="13"/>
        </w:numPr>
        <w:spacing w:before="0" w:beforeAutospacing="0" w:after="0" w:afterAutospacing="0"/>
        <w:ind w:left="450" w:firstLine="0"/>
        <w:textAlignment w:val="baseline"/>
        <w:rPr>
          <w:sz w:val="22"/>
          <w:szCs w:val="22"/>
        </w:rPr>
      </w:pPr>
      <w:r>
        <w:rPr>
          <w:rStyle w:val="normaltextrun"/>
        </w:rPr>
        <w:t>Stay current with CFSW policies and procedures</w:t>
      </w:r>
      <w:r>
        <w:rPr>
          <w:rStyle w:val="eop"/>
        </w:rPr>
        <w:t> </w:t>
      </w:r>
    </w:p>
    <w:p w:rsidR="005B2B6F" w:rsidRDefault="005B2B6F" w:rsidP="005B2B6F">
      <w:pPr>
        <w:pStyle w:val="paragraph"/>
        <w:spacing w:before="0" w:beforeAutospacing="0" w:after="0" w:afterAutospacing="0"/>
        <w:textAlignment w:val="baseline"/>
        <w:rPr>
          <w:rFonts w:ascii="Segoe UI" w:hAnsi="Segoe UI" w:cs="Segoe UI"/>
          <w:sz w:val="18"/>
          <w:szCs w:val="18"/>
        </w:rPr>
      </w:pPr>
      <w:r>
        <w:rPr>
          <w:rStyle w:val="eop"/>
        </w:rPr>
        <w:t> </w:t>
      </w:r>
    </w:p>
    <w:p w:rsidR="005B2B6F" w:rsidRDefault="005B2B6F" w:rsidP="005B2B6F">
      <w:pPr>
        <w:pStyle w:val="paragraph"/>
        <w:spacing w:before="0" w:beforeAutospacing="0" w:after="0" w:afterAutospacing="0"/>
        <w:textAlignment w:val="baseline"/>
        <w:rPr>
          <w:rFonts w:ascii="Segoe UI" w:hAnsi="Segoe UI" w:cs="Segoe UI"/>
          <w:sz w:val="18"/>
          <w:szCs w:val="18"/>
          <w:u w:val="single"/>
        </w:rPr>
      </w:pPr>
      <w:r>
        <w:rPr>
          <w:rStyle w:val="normaltextrun"/>
          <w:u w:val="single"/>
        </w:rPr>
        <w:t>Staff Support</w:t>
      </w:r>
      <w:r>
        <w:rPr>
          <w:rStyle w:val="eop"/>
          <w:u w:val="single"/>
        </w:rPr>
        <w:t> </w:t>
      </w:r>
    </w:p>
    <w:p w:rsidR="005B2B6F" w:rsidRDefault="005B2B6F" w:rsidP="008C4601">
      <w:pPr>
        <w:pStyle w:val="paragraph"/>
        <w:numPr>
          <w:ilvl w:val="0"/>
          <w:numId w:val="14"/>
        </w:numPr>
        <w:spacing w:before="0" w:beforeAutospacing="0" w:after="0" w:afterAutospacing="0"/>
        <w:ind w:hanging="270"/>
        <w:textAlignment w:val="baseline"/>
        <w:rPr>
          <w:sz w:val="22"/>
          <w:szCs w:val="22"/>
        </w:rPr>
      </w:pPr>
      <w:r>
        <w:rPr>
          <w:rStyle w:val="normaltextrun"/>
        </w:rPr>
        <w:t>Assist Community Funds with meeting preparation, disbursement of agendas, minutes, financials, etc.</w:t>
      </w:r>
      <w:r>
        <w:rPr>
          <w:rStyle w:val="eop"/>
        </w:rPr>
        <w:t> </w:t>
      </w:r>
    </w:p>
    <w:p w:rsidR="005B2B6F" w:rsidRDefault="005B2B6F" w:rsidP="008C4601">
      <w:pPr>
        <w:pStyle w:val="paragraph"/>
        <w:numPr>
          <w:ilvl w:val="0"/>
          <w:numId w:val="14"/>
        </w:numPr>
        <w:spacing w:before="0" w:beforeAutospacing="0" w:after="0" w:afterAutospacing="0"/>
        <w:ind w:hanging="270"/>
        <w:textAlignment w:val="baseline"/>
        <w:rPr>
          <w:sz w:val="22"/>
          <w:szCs w:val="22"/>
        </w:rPr>
      </w:pPr>
      <w:r>
        <w:rPr>
          <w:rStyle w:val="normaltextrun"/>
        </w:rPr>
        <w:t>Assist Community Funds with Grant requests and Annual Grant Cycles</w:t>
      </w:r>
      <w:r>
        <w:rPr>
          <w:rStyle w:val="eop"/>
        </w:rPr>
        <w:t> </w:t>
      </w:r>
    </w:p>
    <w:p w:rsidR="005B2B6F" w:rsidRPr="00ED1FC1" w:rsidRDefault="005B2B6F" w:rsidP="008C4601">
      <w:pPr>
        <w:pStyle w:val="paragraph"/>
        <w:numPr>
          <w:ilvl w:val="0"/>
          <w:numId w:val="14"/>
        </w:numPr>
        <w:spacing w:before="0" w:beforeAutospacing="0" w:after="0" w:afterAutospacing="0"/>
        <w:ind w:hanging="270"/>
        <w:textAlignment w:val="baseline"/>
        <w:rPr>
          <w:rStyle w:val="eop"/>
          <w:sz w:val="22"/>
          <w:szCs w:val="22"/>
        </w:rPr>
      </w:pPr>
      <w:r>
        <w:rPr>
          <w:rStyle w:val="normaltextrun"/>
        </w:rPr>
        <w:t>Attend board and committee meetings as needed</w:t>
      </w:r>
      <w:r>
        <w:rPr>
          <w:rStyle w:val="eop"/>
        </w:rPr>
        <w:t> </w:t>
      </w:r>
    </w:p>
    <w:p w:rsidR="00ED1FC1" w:rsidRDefault="00ED1FC1" w:rsidP="008C4601">
      <w:pPr>
        <w:pStyle w:val="paragraph"/>
        <w:numPr>
          <w:ilvl w:val="0"/>
          <w:numId w:val="14"/>
        </w:numPr>
        <w:spacing w:before="0" w:beforeAutospacing="0" w:after="0" w:afterAutospacing="0"/>
        <w:ind w:hanging="270"/>
        <w:textAlignment w:val="baseline"/>
        <w:rPr>
          <w:sz w:val="22"/>
          <w:szCs w:val="22"/>
        </w:rPr>
      </w:pPr>
      <w:r>
        <w:rPr>
          <w:rStyle w:val="eop"/>
        </w:rPr>
        <w:t>Assist Community Funds with annual event planning and coordination</w:t>
      </w:r>
    </w:p>
    <w:p w:rsidR="005B2B6F" w:rsidRDefault="005B2B6F" w:rsidP="008C4601">
      <w:pPr>
        <w:pStyle w:val="paragraph"/>
        <w:numPr>
          <w:ilvl w:val="0"/>
          <w:numId w:val="14"/>
        </w:numPr>
        <w:spacing w:before="0" w:beforeAutospacing="0" w:after="0" w:afterAutospacing="0"/>
        <w:ind w:hanging="270"/>
        <w:textAlignment w:val="baseline"/>
        <w:rPr>
          <w:sz w:val="22"/>
          <w:szCs w:val="22"/>
        </w:rPr>
      </w:pPr>
      <w:r>
        <w:rPr>
          <w:rStyle w:val="normaltextrun"/>
        </w:rPr>
        <w:t>Share CFSW Mission and assist community fund boards in development of their vision and purpose</w:t>
      </w:r>
      <w:r>
        <w:rPr>
          <w:rStyle w:val="eop"/>
        </w:rPr>
        <w:t> </w:t>
      </w:r>
    </w:p>
    <w:p w:rsidR="00ED1FC1" w:rsidRPr="00ED1FC1" w:rsidRDefault="005B2B6F" w:rsidP="008C4601">
      <w:pPr>
        <w:pStyle w:val="paragraph"/>
        <w:numPr>
          <w:ilvl w:val="0"/>
          <w:numId w:val="15"/>
        </w:numPr>
        <w:spacing w:before="0" w:beforeAutospacing="0" w:after="0" w:afterAutospacing="0"/>
        <w:ind w:hanging="270"/>
        <w:textAlignment w:val="baseline"/>
        <w:rPr>
          <w:sz w:val="22"/>
          <w:szCs w:val="22"/>
        </w:rPr>
      </w:pPr>
      <w:r>
        <w:rPr>
          <w:rStyle w:val="normaltextrun"/>
        </w:rPr>
        <w:t>Assist community fund boards with publicity, presentations, direct mailings, grantmaking process, etc.</w:t>
      </w:r>
      <w:r>
        <w:rPr>
          <w:rStyle w:val="eop"/>
        </w:rPr>
        <w:t> </w:t>
      </w:r>
    </w:p>
    <w:p w:rsidR="00ED1FC1" w:rsidRDefault="00ED1FC1" w:rsidP="00ED1FC1">
      <w:pPr>
        <w:pStyle w:val="paragraph"/>
        <w:spacing w:before="0" w:beforeAutospacing="0" w:after="0" w:afterAutospacing="0"/>
        <w:textAlignment w:val="baseline"/>
        <w:rPr>
          <w:rFonts w:ascii="Segoe UI" w:hAnsi="Segoe UI" w:cs="Segoe UI"/>
          <w:sz w:val="18"/>
          <w:szCs w:val="18"/>
          <w:u w:val="single"/>
        </w:rPr>
      </w:pPr>
      <w:r>
        <w:rPr>
          <w:rStyle w:val="eop"/>
          <w:u w:val="single"/>
        </w:rPr>
        <w:lastRenderedPageBreak/>
        <w:t>Foundation Operations </w:t>
      </w:r>
    </w:p>
    <w:p w:rsidR="00ED1FC1" w:rsidRPr="00ED1FC1" w:rsidRDefault="00ED1FC1" w:rsidP="008C4601">
      <w:pPr>
        <w:pStyle w:val="paragraph"/>
        <w:numPr>
          <w:ilvl w:val="0"/>
          <w:numId w:val="16"/>
        </w:numPr>
        <w:spacing w:before="0" w:beforeAutospacing="0" w:after="0" w:afterAutospacing="0"/>
        <w:ind w:left="450" w:firstLine="0"/>
        <w:textAlignment w:val="baseline"/>
        <w:rPr>
          <w:rStyle w:val="normaltextrun"/>
          <w:sz w:val="22"/>
          <w:szCs w:val="22"/>
        </w:rPr>
      </w:pPr>
      <w:r>
        <w:rPr>
          <w:rStyle w:val="normaltextrun"/>
        </w:rPr>
        <w:t>Assist in gift receipts and review process</w:t>
      </w:r>
    </w:p>
    <w:p w:rsidR="00ED1FC1" w:rsidRPr="00ED1FC1" w:rsidRDefault="00ED1FC1" w:rsidP="008C4601">
      <w:pPr>
        <w:pStyle w:val="paragraph"/>
        <w:numPr>
          <w:ilvl w:val="0"/>
          <w:numId w:val="16"/>
        </w:numPr>
        <w:spacing w:before="0" w:beforeAutospacing="0" w:after="0" w:afterAutospacing="0"/>
        <w:ind w:left="450" w:firstLine="0"/>
        <w:textAlignment w:val="baseline"/>
        <w:rPr>
          <w:rStyle w:val="normaltextrun"/>
          <w:sz w:val="22"/>
          <w:szCs w:val="22"/>
        </w:rPr>
      </w:pPr>
      <w:r>
        <w:rPr>
          <w:rStyle w:val="normaltextrun"/>
        </w:rPr>
        <w:t>Help coordinate donor touches for the CFSW region</w:t>
      </w:r>
    </w:p>
    <w:p w:rsidR="00ED1FC1" w:rsidRPr="00ED1FC1" w:rsidRDefault="00ED1FC1" w:rsidP="008C4601">
      <w:pPr>
        <w:pStyle w:val="paragraph"/>
        <w:numPr>
          <w:ilvl w:val="0"/>
          <w:numId w:val="16"/>
        </w:numPr>
        <w:spacing w:before="0" w:beforeAutospacing="0" w:after="0" w:afterAutospacing="0"/>
        <w:ind w:left="450" w:firstLine="0"/>
        <w:textAlignment w:val="baseline"/>
        <w:rPr>
          <w:rStyle w:val="normaltextrun"/>
          <w:sz w:val="22"/>
          <w:szCs w:val="22"/>
        </w:rPr>
      </w:pPr>
      <w:r>
        <w:rPr>
          <w:rStyle w:val="normaltextrun"/>
        </w:rPr>
        <w:t>Maintain CFSW donor database</w:t>
      </w:r>
    </w:p>
    <w:p w:rsidR="00ED1FC1" w:rsidRDefault="00ED1FC1" w:rsidP="008C4601">
      <w:pPr>
        <w:pStyle w:val="paragraph"/>
        <w:numPr>
          <w:ilvl w:val="0"/>
          <w:numId w:val="16"/>
        </w:numPr>
        <w:spacing w:before="0" w:beforeAutospacing="0" w:after="0" w:afterAutospacing="0"/>
        <w:ind w:left="450" w:firstLine="0"/>
        <w:textAlignment w:val="baseline"/>
        <w:rPr>
          <w:rStyle w:val="normaltextrun"/>
          <w:sz w:val="22"/>
          <w:szCs w:val="22"/>
        </w:rPr>
      </w:pPr>
      <w:r>
        <w:rPr>
          <w:rStyle w:val="normaltextrun"/>
          <w:sz w:val="22"/>
          <w:szCs w:val="22"/>
        </w:rPr>
        <w:t>Analyze and streamline CFSW processes</w:t>
      </w:r>
    </w:p>
    <w:p w:rsidR="00ED1FC1" w:rsidRDefault="00ED1FC1" w:rsidP="008C4601">
      <w:pPr>
        <w:pStyle w:val="paragraph"/>
        <w:numPr>
          <w:ilvl w:val="0"/>
          <w:numId w:val="16"/>
        </w:numPr>
        <w:spacing w:before="0" w:beforeAutospacing="0" w:after="0" w:afterAutospacing="0"/>
        <w:ind w:left="450" w:firstLine="0"/>
        <w:textAlignment w:val="baseline"/>
        <w:rPr>
          <w:rStyle w:val="normaltextrun"/>
          <w:sz w:val="22"/>
          <w:szCs w:val="22"/>
        </w:rPr>
      </w:pPr>
      <w:r>
        <w:rPr>
          <w:rStyle w:val="normaltextrun"/>
          <w:sz w:val="22"/>
          <w:szCs w:val="22"/>
        </w:rPr>
        <w:t>Assist in the review of CFSW policies</w:t>
      </w:r>
    </w:p>
    <w:p w:rsidR="00ED1FC1" w:rsidRPr="005C306F" w:rsidRDefault="00ED1FC1" w:rsidP="008C4601">
      <w:pPr>
        <w:pStyle w:val="paragraph"/>
        <w:numPr>
          <w:ilvl w:val="0"/>
          <w:numId w:val="16"/>
        </w:numPr>
        <w:spacing w:before="0" w:beforeAutospacing="0" w:after="0" w:afterAutospacing="0"/>
        <w:ind w:left="450" w:firstLine="0"/>
        <w:textAlignment w:val="baseline"/>
        <w:rPr>
          <w:sz w:val="22"/>
          <w:szCs w:val="22"/>
        </w:rPr>
      </w:pPr>
      <w:r>
        <w:rPr>
          <w:rStyle w:val="normaltextrun"/>
          <w:sz w:val="22"/>
          <w:szCs w:val="22"/>
        </w:rPr>
        <w:t xml:space="preserve">Coordinate </w:t>
      </w:r>
      <w:r w:rsidR="005C306F">
        <w:rPr>
          <w:rStyle w:val="normaltextrun"/>
          <w:sz w:val="22"/>
          <w:szCs w:val="22"/>
        </w:rPr>
        <w:t>CFSW fund audit and updates</w:t>
      </w:r>
    </w:p>
    <w:p w:rsidR="005B2B6F" w:rsidRDefault="005B2B6F" w:rsidP="005B2B6F">
      <w:pPr>
        <w:pStyle w:val="paragraph"/>
        <w:spacing w:before="0" w:beforeAutospacing="0" w:after="0" w:afterAutospacing="0"/>
        <w:textAlignment w:val="baseline"/>
        <w:rPr>
          <w:rFonts w:ascii="Segoe UI" w:hAnsi="Segoe UI" w:cs="Segoe UI"/>
          <w:sz w:val="18"/>
          <w:szCs w:val="18"/>
        </w:rPr>
      </w:pPr>
    </w:p>
    <w:p w:rsidR="005B2B6F" w:rsidRDefault="005B2B6F" w:rsidP="005B2B6F">
      <w:pPr>
        <w:pStyle w:val="paragraph"/>
        <w:spacing w:before="0" w:beforeAutospacing="0" w:after="0" w:afterAutospacing="0"/>
        <w:textAlignment w:val="baseline"/>
        <w:rPr>
          <w:rFonts w:ascii="Segoe UI" w:hAnsi="Segoe UI" w:cs="Segoe UI"/>
          <w:sz w:val="18"/>
          <w:szCs w:val="18"/>
          <w:u w:val="single"/>
        </w:rPr>
      </w:pPr>
      <w:r>
        <w:rPr>
          <w:rStyle w:val="normaltextrun"/>
          <w:u w:val="single"/>
        </w:rPr>
        <w:t>Community Catalyst</w:t>
      </w:r>
      <w:r>
        <w:rPr>
          <w:rStyle w:val="eop"/>
          <w:u w:val="single"/>
        </w:rPr>
        <w:t> </w:t>
      </w:r>
    </w:p>
    <w:p w:rsidR="005B2B6F" w:rsidRDefault="005B2B6F" w:rsidP="008C4601">
      <w:pPr>
        <w:pStyle w:val="paragraph"/>
        <w:numPr>
          <w:ilvl w:val="0"/>
          <w:numId w:val="16"/>
        </w:numPr>
        <w:spacing w:before="0" w:beforeAutospacing="0" w:after="0" w:afterAutospacing="0"/>
        <w:ind w:hanging="270"/>
        <w:textAlignment w:val="baseline"/>
        <w:rPr>
          <w:sz w:val="22"/>
          <w:szCs w:val="22"/>
        </w:rPr>
      </w:pPr>
      <w:r>
        <w:rPr>
          <w:rStyle w:val="normaltextrun"/>
        </w:rPr>
        <w:t>Maintain an awareness of community needs and serve as a community resource</w:t>
      </w:r>
      <w:r>
        <w:rPr>
          <w:rStyle w:val="eop"/>
        </w:rPr>
        <w:t> </w:t>
      </w:r>
    </w:p>
    <w:p w:rsidR="005B2B6F" w:rsidRDefault="005B2B6F" w:rsidP="008C4601">
      <w:pPr>
        <w:pStyle w:val="paragraph"/>
        <w:numPr>
          <w:ilvl w:val="0"/>
          <w:numId w:val="16"/>
        </w:numPr>
        <w:spacing w:before="0" w:beforeAutospacing="0" w:after="0" w:afterAutospacing="0"/>
        <w:ind w:hanging="270"/>
        <w:textAlignment w:val="baseline"/>
        <w:rPr>
          <w:sz w:val="22"/>
          <w:szCs w:val="22"/>
        </w:rPr>
      </w:pPr>
      <w:r>
        <w:rPr>
          <w:rStyle w:val="normaltextrun"/>
        </w:rPr>
        <w:t>Identify challenges and op</w:t>
      </w:r>
      <w:r w:rsidR="00ED1FC1">
        <w:rPr>
          <w:rStyle w:val="normaltextrun"/>
        </w:rPr>
        <w:t>portunities facing the communities</w:t>
      </w:r>
    </w:p>
    <w:p w:rsidR="005B2B6F" w:rsidRDefault="005B2B6F" w:rsidP="008C4601">
      <w:pPr>
        <w:pStyle w:val="paragraph"/>
        <w:numPr>
          <w:ilvl w:val="0"/>
          <w:numId w:val="17"/>
        </w:numPr>
        <w:spacing w:before="0" w:beforeAutospacing="0" w:after="0" w:afterAutospacing="0"/>
        <w:ind w:hanging="270"/>
        <w:textAlignment w:val="baseline"/>
        <w:rPr>
          <w:sz w:val="22"/>
          <w:szCs w:val="22"/>
        </w:rPr>
      </w:pPr>
      <w:r>
        <w:rPr>
          <w:rStyle w:val="normaltextrun"/>
        </w:rPr>
        <w:t>Communicate CFSW grant cycles and ensure an ongoing process of prudent and creative grants to address current and emerging community needs</w:t>
      </w:r>
      <w:r>
        <w:rPr>
          <w:rStyle w:val="eop"/>
        </w:rPr>
        <w:t> </w:t>
      </w:r>
    </w:p>
    <w:p w:rsidR="005B2B6F" w:rsidRDefault="005B2B6F" w:rsidP="008C4601">
      <w:pPr>
        <w:pStyle w:val="paragraph"/>
        <w:numPr>
          <w:ilvl w:val="0"/>
          <w:numId w:val="17"/>
        </w:numPr>
        <w:spacing w:before="0" w:beforeAutospacing="0" w:after="0" w:afterAutospacing="0"/>
        <w:ind w:hanging="270"/>
        <w:textAlignment w:val="baseline"/>
        <w:rPr>
          <w:sz w:val="22"/>
          <w:szCs w:val="22"/>
        </w:rPr>
      </w:pPr>
      <w:r>
        <w:rPr>
          <w:rStyle w:val="normaltextrun"/>
        </w:rPr>
        <w:t>Establish and maintain contacts with community nonprofit organizations</w:t>
      </w:r>
      <w:r>
        <w:rPr>
          <w:rStyle w:val="eop"/>
        </w:rPr>
        <w:t> </w:t>
      </w:r>
    </w:p>
    <w:p w:rsidR="005B2B6F" w:rsidRDefault="005B2B6F" w:rsidP="008C4601">
      <w:pPr>
        <w:pStyle w:val="paragraph"/>
        <w:numPr>
          <w:ilvl w:val="0"/>
          <w:numId w:val="17"/>
        </w:numPr>
        <w:spacing w:before="0" w:beforeAutospacing="0" w:after="0" w:afterAutospacing="0"/>
        <w:ind w:hanging="270"/>
        <w:textAlignment w:val="baseline"/>
        <w:rPr>
          <w:sz w:val="22"/>
          <w:szCs w:val="22"/>
        </w:rPr>
      </w:pPr>
      <w:r>
        <w:rPr>
          <w:rStyle w:val="normaltextrun"/>
        </w:rPr>
        <w:t>Be knowledgeable and able to facilitate endowment planning, development, and growth planning for organizations</w:t>
      </w:r>
      <w:r>
        <w:rPr>
          <w:rStyle w:val="eop"/>
        </w:rPr>
        <w:t> </w:t>
      </w:r>
    </w:p>
    <w:p w:rsidR="005B2B6F" w:rsidRDefault="005B2B6F" w:rsidP="008C4601">
      <w:pPr>
        <w:pStyle w:val="paragraph"/>
        <w:numPr>
          <w:ilvl w:val="0"/>
          <w:numId w:val="17"/>
        </w:numPr>
        <w:spacing w:before="0" w:beforeAutospacing="0" w:after="0" w:afterAutospacing="0"/>
        <w:ind w:hanging="270"/>
        <w:textAlignment w:val="baseline"/>
        <w:rPr>
          <w:sz w:val="22"/>
          <w:szCs w:val="22"/>
        </w:rPr>
      </w:pPr>
      <w:r>
        <w:rPr>
          <w:rStyle w:val="normaltextrun"/>
        </w:rPr>
        <w:t>Understand, support and communicate the Mission of CFSW</w:t>
      </w:r>
      <w:r>
        <w:rPr>
          <w:rStyle w:val="eop"/>
        </w:rPr>
        <w:t> </w:t>
      </w:r>
    </w:p>
    <w:p w:rsidR="005B2B6F" w:rsidRDefault="005B2B6F" w:rsidP="005B2B6F">
      <w:pPr>
        <w:pStyle w:val="paragraph"/>
        <w:spacing w:before="0" w:beforeAutospacing="0" w:after="0" w:afterAutospacing="0"/>
        <w:textAlignment w:val="baseline"/>
        <w:rPr>
          <w:rFonts w:ascii="Segoe UI" w:hAnsi="Segoe UI" w:cs="Segoe UI"/>
          <w:sz w:val="18"/>
          <w:szCs w:val="18"/>
        </w:rPr>
      </w:pPr>
      <w:r>
        <w:rPr>
          <w:rStyle w:val="eop"/>
        </w:rPr>
        <w:t> </w:t>
      </w:r>
    </w:p>
    <w:p w:rsidR="005B2B6F" w:rsidRDefault="005B2B6F" w:rsidP="005B2B6F">
      <w:pPr>
        <w:pStyle w:val="paragraph"/>
        <w:spacing w:before="0" w:beforeAutospacing="0" w:after="0" w:afterAutospacing="0"/>
        <w:textAlignment w:val="baseline"/>
        <w:rPr>
          <w:rFonts w:ascii="Segoe UI" w:hAnsi="Segoe UI" w:cs="Segoe UI"/>
          <w:sz w:val="18"/>
          <w:szCs w:val="18"/>
        </w:rPr>
      </w:pPr>
      <w:r>
        <w:rPr>
          <w:rStyle w:val="normaltextrun"/>
          <w:color w:val="1A1A1A"/>
        </w:rPr>
        <w:t>The noise level in the work environment is usually moderate.</w:t>
      </w:r>
      <w:r>
        <w:rPr>
          <w:rStyle w:val="eop"/>
        </w:rPr>
        <w:t> </w:t>
      </w:r>
    </w:p>
    <w:p w:rsidR="005B2B6F" w:rsidRDefault="005B2B6F" w:rsidP="005B2B6F">
      <w:pPr>
        <w:pStyle w:val="paragraph"/>
        <w:spacing w:before="0" w:beforeAutospacing="0" w:after="0" w:afterAutospacing="0"/>
        <w:textAlignment w:val="baseline"/>
        <w:rPr>
          <w:rFonts w:ascii="Segoe UI" w:hAnsi="Segoe UI" w:cs="Segoe UI"/>
          <w:sz w:val="18"/>
          <w:szCs w:val="18"/>
        </w:rPr>
      </w:pPr>
      <w:r>
        <w:rPr>
          <w:rStyle w:val="eop"/>
        </w:rPr>
        <w:t> </w:t>
      </w:r>
    </w:p>
    <w:p w:rsidR="005B2B6F" w:rsidRDefault="005B2B6F" w:rsidP="005B2B6F">
      <w:pPr>
        <w:pStyle w:val="paragraph"/>
        <w:spacing w:before="0" w:beforeAutospacing="0" w:after="0" w:afterAutospacing="0"/>
        <w:textAlignment w:val="baseline"/>
        <w:rPr>
          <w:rFonts w:ascii="Segoe UI" w:hAnsi="Segoe UI" w:cs="Segoe UI"/>
          <w:sz w:val="18"/>
          <w:szCs w:val="18"/>
        </w:rPr>
      </w:pPr>
      <w:r>
        <w:rPr>
          <w:rStyle w:val="normaltextrun"/>
          <w:color w:val="1A1A1A"/>
        </w:rPr>
        <w:t>The above statements are intended to describe the general nature and level of work performed by the incumbent in this position. They are not intended to be an exhaustive list of all responsibilities, duties and skills.</w:t>
      </w:r>
      <w:r>
        <w:rPr>
          <w:rStyle w:val="eop"/>
        </w:rPr>
        <w:t> </w:t>
      </w:r>
    </w:p>
    <w:p w:rsidR="005B2B6F" w:rsidRDefault="005B2B6F" w:rsidP="005B2B6F">
      <w:pPr>
        <w:pStyle w:val="paragraph"/>
        <w:spacing w:before="0" w:beforeAutospacing="0" w:after="0" w:afterAutospacing="0"/>
        <w:textAlignment w:val="baseline"/>
        <w:rPr>
          <w:rFonts w:ascii="Segoe UI" w:hAnsi="Segoe UI" w:cs="Segoe UI"/>
          <w:sz w:val="18"/>
          <w:szCs w:val="18"/>
        </w:rPr>
      </w:pPr>
      <w:r>
        <w:rPr>
          <w:rStyle w:val="eop"/>
        </w:rPr>
        <w:t> </w:t>
      </w:r>
    </w:p>
    <w:p w:rsidR="005B2B6F" w:rsidRPr="008C4601" w:rsidRDefault="005B2B6F" w:rsidP="005B2B6F">
      <w:pPr>
        <w:pStyle w:val="paragraph"/>
        <w:spacing w:before="0" w:beforeAutospacing="0" w:after="0" w:afterAutospacing="0"/>
        <w:textAlignment w:val="baseline"/>
        <w:rPr>
          <w:rFonts w:ascii="Segoe UI" w:hAnsi="Segoe UI" w:cs="Segoe UI"/>
          <w:b/>
          <w:sz w:val="18"/>
          <w:szCs w:val="18"/>
        </w:rPr>
      </w:pPr>
      <w:r w:rsidRPr="008C4601">
        <w:rPr>
          <w:rStyle w:val="normaltextrun"/>
          <w:b/>
          <w:color w:val="1A1A1A"/>
        </w:rPr>
        <w:t>APPLICATION PROCEDURE</w:t>
      </w:r>
      <w:r w:rsidRPr="008C4601">
        <w:rPr>
          <w:rStyle w:val="eop"/>
          <w:b/>
        </w:rPr>
        <w:t> </w:t>
      </w:r>
    </w:p>
    <w:p w:rsidR="005B2B6F" w:rsidRDefault="005B2B6F" w:rsidP="005B2B6F">
      <w:pPr>
        <w:pStyle w:val="paragraph"/>
        <w:spacing w:before="0" w:beforeAutospacing="0" w:after="0" w:afterAutospacing="0"/>
        <w:textAlignment w:val="baseline"/>
        <w:rPr>
          <w:rFonts w:ascii="Segoe UI" w:hAnsi="Segoe UI" w:cs="Segoe UI"/>
          <w:sz w:val="18"/>
          <w:szCs w:val="18"/>
        </w:rPr>
      </w:pPr>
      <w:r>
        <w:rPr>
          <w:rStyle w:val="eop"/>
        </w:rPr>
        <w:t> </w:t>
      </w:r>
    </w:p>
    <w:p w:rsidR="005B2B6F" w:rsidRDefault="005B2B6F" w:rsidP="005B2B6F">
      <w:pPr>
        <w:pStyle w:val="paragraph"/>
        <w:spacing w:before="0" w:beforeAutospacing="0" w:after="0" w:afterAutospacing="0"/>
        <w:textAlignment w:val="baseline"/>
        <w:rPr>
          <w:rFonts w:ascii="Segoe UI" w:hAnsi="Segoe UI" w:cs="Segoe UI"/>
          <w:sz w:val="18"/>
          <w:szCs w:val="18"/>
        </w:rPr>
      </w:pPr>
      <w:r>
        <w:rPr>
          <w:rStyle w:val="normaltextrun"/>
          <w:color w:val="1A1A1A"/>
        </w:rPr>
        <w:t>Submit a cover letter explaining your interest in the position and describe your strengths relative to the positon description. Please also share what you would contribute to the Community Foundation of Southern Wisconsin. Please provide a resume and cover letter.</w:t>
      </w:r>
      <w:r>
        <w:rPr>
          <w:rStyle w:val="eop"/>
        </w:rPr>
        <w:t> </w:t>
      </w:r>
    </w:p>
    <w:p w:rsidR="005B2B6F" w:rsidRDefault="005B2B6F" w:rsidP="005B2B6F">
      <w:pPr>
        <w:pStyle w:val="paragraph"/>
        <w:spacing w:before="0" w:beforeAutospacing="0" w:after="0" w:afterAutospacing="0"/>
        <w:textAlignment w:val="baseline"/>
        <w:rPr>
          <w:rFonts w:ascii="Segoe UI" w:hAnsi="Segoe UI" w:cs="Segoe UI"/>
          <w:sz w:val="18"/>
          <w:szCs w:val="18"/>
        </w:rPr>
      </w:pPr>
      <w:r>
        <w:rPr>
          <w:rStyle w:val="eop"/>
        </w:rPr>
        <w:t> </w:t>
      </w:r>
    </w:p>
    <w:p w:rsidR="005B2B6F" w:rsidRDefault="005B2B6F" w:rsidP="005B2B6F">
      <w:pPr>
        <w:pStyle w:val="paragraph"/>
        <w:spacing w:before="0" w:beforeAutospacing="0" w:after="0" w:afterAutospacing="0"/>
        <w:textAlignment w:val="baseline"/>
        <w:rPr>
          <w:rFonts w:ascii="Segoe UI" w:hAnsi="Segoe UI" w:cs="Segoe UI"/>
          <w:sz w:val="18"/>
          <w:szCs w:val="18"/>
        </w:rPr>
      </w:pPr>
      <w:r>
        <w:rPr>
          <w:rStyle w:val="normaltextrun"/>
          <w:color w:val="1A1A1A"/>
        </w:rPr>
        <w:t>Application deadline: open until filled.</w:t>
      </w:r>
      <w:r>
        <w:rPr>
          <w:rStyle w:val="eop"/>
        </w:rPr>
        <w:t> </w:t>
      </w:r>
    </w:p>
    <w:p w:rsidR="005B2B6F" w:rsidRDefault="005B2B6F" w:rsidP="005B2B6F">
      <w:pPr>
        <w:pStyle w:val="paragraph"/>
        <w:spacing w:before="0" w:beforeAutospacing="0" w:after="0" w:afterAutospacing="0"/>
        <w:textAlignment w:val="baseline"/>
        <w:rPr>
          <w:rFonts w:ascii="Segoe UI" w:hAnsi="Segoe UI" w:cs="Segoe UI"/>
          <w:sz w:val="18"/>
          <w:szCs w:val="18"/>
        </w:rPr>
      </w:pPr>
      <w:r>
        <w:rPr>
          <w:rStyle w:val="eop"/>
        </w:rPr>
        <w:t> </w:t>
      </w:r>
    </w:p>
    <w:p w:rsidR="005B2B6F" w:rsidRDefault="005B2B6F" w:rsidP="005B2B6F">
      <w:pPr>
        <w:pStyle w:val="paragraph"/>
        <w:spacing w:before="0" w:beforeAutospacing="0" w:after="0" w:afterAutospacing="0"/>
        <w:textAlignment w:val="baseline"/>
        <w:rPr>
          <w:rFonts w:ascii="Segoe UI" w:hAnsi="Segoe UI" w:cs="Segoe UI"/>
          <w:sz w:val="18"/>
          <w:szCs w:val="18"/>
        </w:rPr>
      </w:pPr>
      <w:r>
        <w:rPr>
          <w:rStyle w:val="normaltextrun"/>
          <w:color w:val="1A1A1A"/>
        </w:rPr>
        <w:t>Due to the nature of this position, a valid driver’s license and reliable transportation are required; may use public transportation when and if available and practical.</w:t>
      </w:r>
      <w:r>
        <w:rPr>
          <w:rStyle w:val="eop"/>
        </w:rPr>
        <w:t> </w:t>
      </w:r>
    </w:p>
    <w:p w:rsidR="005B2B6F" w:rsidRDefault="005B2B6F" w:rsidP="005B2B6F">
      <w:pPr>
        <w:pStyle w:val="paragraph"/>
        <w:spacing w:before="0" w:beforeAutospacing="0" w:after="0" w:afterAutospacing="0"/>
        <w:textAlignment w:val="baseline"/>
        <w:rPr>
          <w:rFonts w:ascii="Segoe UI" w:hAnsi="Segoe UI" w:cs="Segoe UI"/>
          <w:sz w:val="18"/>
          <w:szCs w:val="18"/>
        </w:rPr>
      </w:pPr>
      <w:r>
        <w:rPr>
          <w:rStyle w:val="eop"/>
        </w:rPr>
        <w:t> </w:t>
      </w:r>
    </w:p>
    <w:p w:rsidR="005B2B6F" w:rsidRDefault="005B2B6F" w:rsidP="005B2B6F">
      <w:pPr>
        <w:pStyle w:val="paragraph"/>
        <w:spacing w:before="0" w:beforeAutospacing="0" w:after="0" w:afterAutospacing="0"/>
        <w:textAlignment w:val="baseline"/>
        <w:rPr>
          <w:rFonts w:ascii="Segoe UI" w:hAnsi="Segoe UI" w:cs="Segoe UI"/>
          <w:sz w:val="18"/>
          <w:szCs w:val="18"/>
        </w:rPr>
      </w:pPr>
      <w:r>
        <w:rPr>
          <w:rStyle w:val="normaltextrun"/>
          <w:color w:val="0E0E0E"/>
        </w:rPr>
        <w:t>Qualifications:</w:t>
      </w:r>
      <w:r>
        <w:rPr>
          <w:rStyle w:val="eop"/>
        </w:rPr>
        <w:t> </w:t>
      </w:r>
    </w:p>
    <w:p w:rsidR="005B2B6F" w:rsidRDefault="005B2B6F" w:rsidP="008C4601">
      <w:pPr>
        <w:pStyle w:val="paragraph"/>
        <w:numPr>
          <w:ilvl w:val="0"/>
          <w:numId w:val="18"/>
        </w:numPr>
        <w:spacing w:before="0" w:beforeAutospacing="0" w:after="0" w:afterAutospacing="0"/>
        <w:ind w:hanging="270"/>
        <w:textAlignment w:val="baseline"/>
        <w:rPr>
          <w:sz w:val="22"/>
          <w:szCs w:val="22"/>
        </w:rPr>
      </w:pPr>
      <w:r>
        <w:rPr>
          <w:rStyle w:val="normaltextrun"/>
        </w:rPr>
        <w:t>Bachelor’s degree and/or three or more years’ experience in customer service, community service and/or nonprofit work preferred</w:t>
      </w:r>
      <w:r>
        <w:rPr>
          <w:rStyle w:val="eop"/>
        </w:rPr>
        <w:t> </w:t>
      </w:r>
    </w:p>
    <w:p w:rsidR="005B2B6F" w:rsidRDefault="005B2B6F" w:rsidP="008C4601">
      <w:pPr>
        <w:pStyle w:val="paragraph"/>
        <w:numPr>
          <w:ilvl w:val="0"/>
          <w:numId w:val="18"/>
        </w:numPr>
        <w:spacing w:before="0" w:beforeAutospacing="0" w:after="0" w:afterAutospacing="0"/>
        <w:ind w:hanging="270"/>
        <w:textAlignment w:val="baseline"/>
        <w:rPr>
          <w:sz w:val="22"/>
          <w:szCs w:val="22"/>
        </w:rPr>
      </w:pPr>
      <w:r>
        <w:rPr>
          <w:rStyle w:val="normaltextrun"/>
        </w:rPr>
        <w:t>Must be a self-directed team player with good oral and written communication skills</w:t>
      </w:r>
      <w:r>
        <w:rPr>
          <w:rStyle w:val="eop"/>
        </w:rPr>
        <w:t> </w:t>
      </w:r>
    </w:p>
    <w:p w:rsidR="005B2B6F" w:rsidRDefault="005B2B6F" w:rsidP="008C4601">
      <w:pPr>
        <w:pStyle w:val="paragraph"/>
        <w:numPr>
          <w:ilvl w:val="0"/>
          <w:numId w:val="19"/>
        </w:numPr>
        <w:spacing w:before="0" w:beforeAutospacing="0" w:after="0" w:afterAutospacing="0"/>
        <w:ind w:hanging="270"/>
        <w:textAlignment w:val="baseline"/>
        <w:rPr>
          <w:sz w:val="22"/>
          <w:szCs w:val="22"/>
        </w:rPr>
      </w:pPr>
      <w:r>
        <w:rPr>
          <w:rStyle w:val="normaltextrun"/>
        </w:rPr>
        <w:t>Must enjoy working with a wide variety of personalities</w:t>
      </w:r>
      <w:r>
        <w:rPr>
          <w:rStyle w:val="eop"/>
        </w:rPr>
        <w:t> </w:t>
      </w:r>
    </w:p>
    <w:p w:rsidR="005B2B6F" w:rsidRDefault="005B2B6F" w:rsidP="008C4601">
      <w:pPr>
        <w:pStyle w:val="paragraph"/>
        <w:numPr>
          <w:ilvl w:val="0"/>
          <w:numId w:val="19"/>
        </w:numPr>
        <w:spacing w:before="0" w:beforeAutospacing="0" w:after="0" w:afterAutospacing="0"/>
        <w:ind w:hanging="270"/>
        <w:textAlignment w:val="baseline"/>
        <w:rPr>
          <w:sz w:val="22"/>
          <w:szCs w:val="22"/>
        </w:rPr>
      </w:pPr>
      <w:r>
        <w:rPr>
          <w:rStyle w:val="normaltextrun"/>
          <w:color w:val="0E0E0E"/>
        </w:rPr>
        <w:t>Must be able to serve as an </w:t>
      </w:r>
      <w:r>
        <w:rPr>
          <w:rStyle w:val="normaltextrun"/>
        </w:rPr>
        <w:t>advocate and an educator for personal philanthropy</w:t>
      </w:r>
      <w:r>
        <w:rPr>
          <w:rStyle w:val="eop"/>
        </w:rPr>
        <w:t> </w:t>
      </w:r>
    </w:p>
    <w:p w:rsidR="005B2B6F" w:rsidRDefault="005B2B6F" w:rsidP="008C4601">
      <w:pPr>
        <w:pStyle w:val="paragraph"/>
        <w:numPr>
          <w:ilvl w:val="0"/>
          <w:numId w:val="19"/>
        </w:numPr>
        <w:spacing w:before="0" w:beforeAutospacing="0" w:after="0" w:afterAutospacing="0"/>
        <w:ind w:hanging="270"/>
        <w:textAlignment w:val="baseline"/>
        <w:rPr>
          <w:sz w:val="22"/>
          <w:szCs w:val="22"/>
        </w:rPr>
      </w:pPr>
      <w:r>
        <w:rPr>
          <w:rStyle w:val="normaltextrun"/>
          <w:color w:val="0E0E0E"/>
        </w:rPr>
        <w:t>Must have a valid driver’s license</w:t>
      </w:r>
      <w:r>
        <w:rPr>
          <w:rStyle w:val="eop"/>
        </w:rPr>
        <w:t> </w:t>
      </w:r>
    </w:p>
    <w:p w:rsidR="005B2B6F" w:rsidRDefault="005B2B6F" w:rsidP="008C4601">
      <w:pPr>
        <w:pStyle w:val="paragraph"/>
        <w:numPr>
          <w:ilvl w:val="0"/>
          <w:numId w:val="19"/>
        </w:numPr>
        <w:spacing w:before="0" w:beforeAutospacing="0" w:after="0" w:afterAutospacing="0"/>
        <w:ind w:hanging="270"/>
        <w:textAlignment w:val="baseline"/>
        <w:rPr>
          <w:sz w:val="22"/>
          <w:szCs w:val="22"/>
        </w:rPr>
      </w:pPr>
      <w:r>
        <w:rPr>
          <w:rStyle w:val="normaltextrun"/>
        </w:rPr>
        <w:t>Must be willing and able to work a flexible schedule in order to meet the needs of the Community Funds as well as donors and their professional advisors</w:t>
      </w:r>
      <w:r>
        <w:rPr>
          <w:rStyle w:val="eop"/>
        </w:rPr>
        <w:t> </w:t>
      </w:r>
    </w:p>
    <w:p w:rsidR="005B2B6F" w:rsidRDefault="005B2B6F" w:rsidP="008C4601">
      <w:pPr>
        <w:pStyle w:val="paragraph"/>
        <w:numPr>
          <w:ilvl w:val="0"/>
          <w:numId w:val="19"/>
        </w:numPr>
        <w:spacing w:before="0" w:beforeAutospacing="0" w:after="0" w:afterAutospacing="0"/>
        <w:ind w:hanging="270"/>
        <w:textAlignment w:val="baseline"/>
        <w:rPr>
          <w:sz w:val="22"/>
          <w:szCs w:val="22"/>
        </w:rPr>
      </w:pPr>
      <w:r>
        <w:rPr>
          <w:rStyle w:val="normaltextrun"/>
        </w:rPr>
        <w:t>Must perform responsibilities in a professional manner and handle assignments with a high degree of accuracy and confidentiality</w:t>
      </w:r>
      <w:r>
        <w:rPr>
          <w:rStyle w:val="eop"/>
        </w:rPr>
        <w:t> </w:t>
      </w:r>
    </w:p>
    <w:p w:rsidR="005B2B6F" w:rsidRDefault="005B2B6F" w:rsidP="008C4601">
      <w:pPr>
        <w:pStyle w:val="paragraph"/>
        <w:numPr>
          <w:ilvl w:val="0"/>
          <w:numId w:val="20"/>
        </w:numPr>
        <w:spacing w:before="0" w:beforeAutospacing="0" w:after="0" w:afterAutospacing="0"/>
        <w:ind w:hanging="270"/>
        <w:textAlignment w:val="baseline"/>
        <w:rPr>
          <w:sz w:val="22"/>
          <w:szCs w:val="22"/>
        </w:rPr>
      </w:pPr>
      <w:r>
        <w:rPr>
          <w:rStyle w:val="normaltextrun"/>
        </w:rPr>
        <w:t>Must be able to lift up to ten (10) pounds</w:t>
      </w:r>
      <w:r>
        <w:rPr>
          <w:rStyle w:val="eop"/>
        </w:rPr>
        <w:t> </w:t>
      </w:r>
    </w:p>
    <w:p w:rsidR="005B2B6F" w:rsidRDefault="005B2B6F" w:rsidP="005B2B6F">
      <w:pPr>
        <w:pStyle w:val="paragraph"/>
        <w:spacing w:before="0" w:beforeAutospacing="0" w:after="0" w:afterAutospacing="0"/>
        <w:textAlignment w:val="baseline"/>
        <w:rPr>
          <w:rFonts w:ascii="Segoe UI" w:hAnsi="Segoe UI" w:cs="Segoe UI"/>
          <w:sz w:val="18"/>
          <w:szCs w:val="18"/>
        </w:rPr>
      </w:pPr>
      <w:r>
        <w:rPr>
          <w:rStyle w:val="eop"/>
        </w:rPr>
        <w:lastRenderedPageBreak/>
        <w:t> </w:t>
      </w:r>
    </w:p>
    <w:p w:rsidR="005B2B6F" w:rsidRDefault="005B2B6F" w:rsidP="005B2B6F">
      <w:pPr>
        <w:pStyle w:val="paragraph"/>
        <w:spacing w:before="0" w:beforeAutospacing="0" w:after="0" w:afterAutospacing="0"/>
        <w:textAlignment w:val="baseline"/>
        <w:rPr>
          <w:rFonts w:ascii="Segoe UI" w:hAnsi="Segoe UI" w:cs="Segoe UI"/>
          <w:sz w:val="18"/>
          <w:szCs w:val="18"/>
        </w:rPr>
      </w:pPr>
      <w:r>
        <w:rPr>
          <w:rStyle w:val="normaltextrun"/>
          <w:color w:val="0E0E0E"/>
        </w:rPr>
        <w:t>Preferred Qualifications</w:t>
      </w:r>
      <w:r>
        <w:rPr>
          <w:rStyle w:val="eop"/>
        </w:rPr>
        <w:t> </w:t>
      </w:r>
    </w:p>
    <w:p w:rsidR="005B2B6F" w:rsidRDefault="005B2B6F" w:rsidP="008C4601">
      <w:pPr>
        <w:pStyle w:val="paragraph"/>
        <w:numPr>
          <w:ilvl w:val="0"/>
          <w:numId w:val="21"/>
        </w:numPr>
        <w:spacing w:before="0" w:beforeAutospacing="0" w:after="0" w:afterAutospacing="0"/>
        <w:ind w:hanging="270"/>
        <w:textAlignment w:val="baseline"/>
        <w:rPr>
          <w:sz w:val="22"/>
          <w:szCs w:val="22"/>
        </w:rPr>
      </w:pPr>
      <w:r>
        <w:rPr>
          <w:rStyle w:val="normaltextrun"/>
          <w:color w:val="0E0E0E"/>
        </w:rPr>
        <w:t>Experience within a community foundation/nonprofit environment, and particularly with </w:t>
      </w:r>
      <w:proofErr w:type="spellStart"/>
      <w:r>
        <w:rPr>
          <w:rStyle w:val="spellingerror"/>
          <w:color w:val="0E0E0E"/>
        </w:rPr>
        <w:t>Foundant’s</w:t>
      </w:r>
      <w:proofErr w:type="spellEnd"/>
      <w:r>
        <w:rPr>
          <w:rStyle w:val="normaltextrun"/>
          <w:color w:val="0E0E0E"/>
        </w:rPr>
        <w:t> Community Suites is a plus.</w:t>
      </w:r>
      <w:r>
        <w:rPr>
          <w:rStyle w:val="eop"/>
        </w:rPr>
        <w:t> </w:t>
      </w:r>
    </w:p>
    <w:p w:rsidR="005B2B6F" w:rsidRDefault="005B2B6F" w:rsidP="005B2B6F">
      <w:pPr>
        <w:pStyle w:val="paragraph"/>
        <w:spacing w:before="0" w:beforeAutospacing="0" w:after="0" w:afterAutospacing="0"/>
        <w:textAlignment w:val="baseline"/>
        <w:rPr>
          <w:rStyle w:val="eop"/>
        </w:rPr>
      </w:pPr>
      <w:r>
        <w:rPr>
          <w:rStyle w:val="normaltextrun"/>
          <w:color w:val="0E0E0E"/>
        </w:rPr>
        <w:t> </w:t>
      </w:r>
      <w:r>
        <w:rPr>
          <w:rStyle w:val="eop"/>
        </w:rPr>
        <w:t> </w:t>
      </w:r>
    </w:p>
    <w:p w:rsidR="005B2B6F" w:rsidRDefault="005B2B6F" w:rsidP="005B2B6F">
      <w:pPr>
        <w:pStyle w:val="paragraph"/>
        <w:spacing w:before="0" w:beforeAutospacing="0" w:after="0" w:afterAutospacing="0"/>
        <w:textAlignment w:val="baseline"/>
        <w:rPr>
          <w:rStyle w:val="eop"/>
        </w:rPr>
      </w:pPr>
    </w:p>
    <w:p w:rsidR="005B2B6F" w:rsidRDefault="005B2B6F" w:rsidP="005B2B6F">
      <w:pPr>
        <w:pStyle w:val="paragraph"/>
        <w:spacing w:before="0" w:beforeAutospacing="0" w:after="0" w:afterAutospacing="0"/>
        <w:textAlignment w:val="baseline"/>
        <w:rPr>
          <w:rFonts w:ascii="Segoe UI" w:hAnsi="Segoe UI" w:cs="Segoe UI"/>
          <w:sz w:val="18"/>
          <w:szCs w:val="18"/>
        </w:rPr>
      </w:pPr>
    </w:p>
    <w:p w:rsidR="005B2B6F" w:rsidRPr="008C4601" w:rsidRDefault="005B2B6F" w:rsidP="005B2B6F">
      <w:pPr>
        <w:pStyle w:val="paragraph"/>
        <w:spacing w:before="0" w:beforeAutospacing="0" w:after="0" w:afterAutospacing="0"/>
        <w:textAlignment w:val="baseline"/>
        <w:rPr>
          <w:rFonts w:ascii="Segoe UI" w:hAnsi="Segoe UI" w:cs="Segoe UI"/>
          <w:b/>
          <w:sz w:val="18"/>
          <w:szCs w:val="18"/>
        </w:rPr>
      </w:pPr>
      <w:r w:rsidRPr="008C4601">
        <w:rPr>
          <w:rStyle w:val="normaltextrun"/>
          <w:b/>
          <w:color w:val="0E0E0E"/>
        </w:rPr>
        <w:t>To Apply:</w:t>
      </w:r>
      <w:r w:rsidRPr="008C4601">
        <w:rPr>
          <w:rStyle w:val="eop"/>
          <w:b/>
        </w:rPr>
        <w:t> </w:t>
      </w:r>
    </w:p>
    <w:p w:rsidR="005B2B6F" w:rsidRDefault="005B2B6F" w:rsidP="005B2B6F">
      <w:pPr>
        <w:pStyle w:val="paragraph"/>
        <w:spacing w:before="0" w:beforeAutospacing="0" w:after="0" w:afterAutospacing="0"/>
        <w:textAlignment w:val="baseline"/>
        <w:rPr>
          <w:rFonts w:ascii="Segoe UI" w:hAnsi="Segoe UI" w:cs="Segoe UI"/>
          <w:sz w:val="18"/>
          <w:szCs w:val="18"/>
        </w:rPr>
      </w:pPr>
      <w:r>
        <w:rPr>
          <w:rStyle w:val="normaltextrun"/>
          <w:color w:val="0E0E0E"/>
        </w:rPr>
        <w:t>Interested candidates should e-mail their resume with cover letter to: wyatt@cfsw.org </w:t>
      </w:r>
      <w:r>
        <w:rPr>
          <w:rStyle w:val="eop"/>
        </w:rPr>
        <w:t> </w:t>
      </w:r>
    </w:p>
    <w:p w:rsidR="005B2B6F" w:rsidRDefault="005B2B6F" w:rsidP="005B2B6F">
      <w:pPr>
        <w:pStyle w:val="paragraph"/>
        <w:spacing w:before="0" w:beforeAutospacing="0" w:after="0" w:afterAutospacing="0"/>
        <w:textAlignment w:val="baseline"/>
        <w:rPr>
          <w:rFonts w:ascii="Segoe UI" w:hAnsi="Segoe UI" w:cs="Segoe UI"/>
          <w:sz w:val="18"/>
          <w:szCs w:val="18"/>
        </w:rPr>
      </w:pPr>
      <w:r>
        <w:rPr>
          <w:rStyle w:val="normaltextrun"/>
          <w:color w:val="0E0E0E"/>
        </w:rPr>
        <w:t xml:space="preserve">If you have any questions, please contact Wyatt Jackson, President/CEO at (608) </w:t>
      </w:r>
      <w:r w:rsidR="008C4601">
        <w:rPr>
          <w:rStyle w:val="normaltextrun"/>
          <w:color w:val="0E0E0E"/>
        </w:rPr>
        <w:t>758-0883</w:t>
      </w:r>
      <w:r>
        <w:rPr>
          <w:rStyle w:val="normaltextrun"/>
          <w:color w:val="0E0E0E"/>
        </w:rPr>
        <w:t> </w:t>
      </w:r>
      <w:r>
        <w:rPr>
          <w:rStyle w:val="eop"/>
        </w:rPr>
        <w:t> </w:t>
      </w:r>
    </w:p>
    <w:p w:rsidR="005B2B6F" w:rsidRDefault="005B2B6F" w:rsidP="005B2B6F">
      <w:pPr>
        <w:pStyle w:val="paragraph"/>
        <w:spacing w:before="0" w:beforeAutospacing="0" w:after="0" w:afterAutospacing="0"/>
        <w:textAlignment w:val="baseline"/>
        <w:rPr>
          <w:rStyle w:val="eop"/>
        </w:rPr>
      </w:pPr>
      <w:r>
        <w:rPr>
          <w:rStyle w:val="normaltextrun"/>
          <w:color w:val="0E0E0E"/>
        </w:rPr>
        <w:t>Location: Janesville, WI</w:t>
      </w:r>
      <w:r>
        <w:rPr>
          <w:rStyle w:val="eop"/>
        </w:rPr>
        <w:t> </w:t>
      </w:r>
    </w:p>
    <w:p w:rsidR="008C4601" w:rsidRDefault="008C4601" w:rsidP="005B2B6F">
      <w:pPr>
        <w:pStyle w:val="paragraph"/>
        <w:spacing w:before="0" w:beforeAutospacing="0" w:after="0" w:afterAutospacing="0"/>
        <w:textAlignment w:val="baseline"/>
        <w:rPr>
          <w:rFonts w:ascii="Segoe UI" w:hAnsi="Segoe UI" w:cs="Segoe UI"/>
          <w:sz w:val="18"/>
          <w:szCs w:val="18"/>
        </w:rPr>
      </w:pPr>
    </w:p>
    <w:p w:rsidR="005B2B6F" w:rsidRDefault="005B2B6F" w:rsidP="005B2B6F">
      <w:pPr>
        <w:pStyle w:val="paragraph"/>
        <w:spacing w:before="0" w:beforeAutospacing="0" w:after="0" w:afterAutospacing="0"/>
        <w:textAlignment w:val="baseline"/>
        <w:rPr>
          <w:rFonts w:ascii="Segoe UI" w:hAnsi="Segoe UI" w:cs="Segoe UI"/>
          <w:sz w:val="18"/>
          <w:szCs w:val="18"/>
        </w:rPr>
      </w:pPr>
      <w:r>
        <w:rPr>
          <w:rStyle w:val="normaltextrun"/>
          <w:color w:val="0E0E0E"/>
        </w:rPr>
        <w:t>The Foundation is an equal opportunity employer and welcomes a diverse pool of applicants.</w:t>
      </w:r>
      <w:r>
        <w:rPr>
          <w:rStyle w:val="eop"/>
        </w:rPr>
        <w:t> </w:t>
      </w:r>
    </w:p>
    <w:sectPr w:rsidR="005B2B6F" w:rsidSect="00391E1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71A1F57"/>
    <w:multiLevelType w:val="multilevel"/>
    <w:tmpl w:val="FF283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7C832FB"/>
    <w:multiLevelType w:val="multilevel"/>
    <w:tmpl w:val="ED14C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AA16900"/>
    <w:multiLevelType w:val="multilevel"/>
    <w:tmpl w:val="D4788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E0469AF"/>
    <w:multiLevelType w:val="multilevel"/>
    <w:tmpl w:val="77709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22C1DBC"/>
    <w:multiLevelType w:val="multilevel"/>
    <w:tmpl w:val="F6466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91B2312"/>
    <w:multiLevelType w:val="hybridMultilevel"/>
    <w:tmpl w:val="527CB9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05728EE"/>
    <w:multiLevelType w:val="hybridMultilevel"/>
    <w:tmpl w:val="73587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5D37098"/>
    <w:multiLevelType w:val="multilevel"/>
    <w:tmpl w:val="9D8E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B0E183F"/>
    <w:multiLevelType w:val="singleLevel"/>
    <w:tmpl w:val="003E9C0A"/>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55A44CDA"/>
    <w:multiLevelType w:val="multilevel"/>
    <w:tmpl w:val="2E001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7F804E6"/>
    <w:multiLevelType w:val="multilevel"/>
    <w:tmpl w:val="2FA89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A1118F7"/>
    <w:multiLevelType w:val="singleLevel"/>
    <w:tmpl w:val="003E9C0A"/>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6E0D33BB"/>
    <w:multiLevelType w:val="singleLevel"/>
    <w:tmpl w:val="003E9C0A"/>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7A7E0CC4"/>
    <w:multiLevelType w:val="hybridMultilevel"/>
    <w:tmpl w:val="C9322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9D5ED1"/>
    <w:multiLevelType w:val="multilevel"/>
    <w:tmpl w:val="76E46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1"/>
  </w:num>
  <w:num w:numId="8">
    <w:abstractNumId w:val="12"/>
  </w:num>
  <w:num w:numId="9">
    <w:abstractNumId w:val="14"/>
  </w:num>
  <w:num w:numId="10">
    <w:abstractNumId w:val="17"/>
  </w:num>
  <w:num w:numId="11">
    <w:abstractNumId w:val="18"/>
  </w:num>
  <w:num w:numId="12">
    <w:abstractNumId w:val="19"/>
  </w:num>
  <w:num w:numId="13">
    <w:abstractNumId w:val="7"/>
  </w:num>
  <w:num w:numId="14">
    <w:abstractNumId w:val="9"/>
  </w:num>
  <w:num w:numId="15">
    <w:abstractNumId w:val="13"/>
  </w:num>
  <w:num w:numId="16">
    <w:abstractNumId w:val="6"/>
  </w:num>
  <w:num w:numId="17">
    <w:abstractNumId w:val="10"/>
  </w:num>
  <w:num w:numId="18">
    <w:abstractNumId w:val="8"/>
  </w:num>
  <w:num w:numId="19">
    <w:abstractNumId w:val="16"/>
  </w:num>
  <w:num w:numId="20">
    <w:abstractNumId w:val="15"/>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4B9"/>
    <w:rsid w:val="00044248"/>
    <w:rsid w:val="0016626E"/>
    <w:rsid w:val="00221F41"/>
    <w:rsid w:val="00391E15"/>
    <w:rsid w:val="003A344F"/>
    <w:rsid w:val="00525448"/>
    <w:rsid w:val="005B2B6F"/>
    <w:rsid w:val="005C306F"/>
    <w:rsid w:val="00683E5B"/>
    <w:rsid w:val="006F6802"/>
    <w:rsid w:val="007041E6"/>
    <w:rsid w:val="008018C0"/>
    <w:rsid w:val="00840C77"/>
    <w:rsid w:val="008544B9"/>
    <w:rsid w:val="008C4601"/>
    <w:rsid w:val="009C6ED1"/>
    <w:rsid w:val="00A77F66"/>
    <w:rsid w:val="00AC23B9"/>
    <w:rsid w:val="00B25304"/>
    <w:rsid w:val="00BE5D17"/>
    <w:rsid w:val="00C41ECE"/>
    <w:rsid w:val="00C44DB3"/>
    <w:rsid w:val="00C72DEC"/>
    <w:rsid w:val="00CD7B12"/>
    <w:rsid w:val="00DA0048"/>
    <w:rsid w:val="00E06A38"/>
    <w:rsid w:val="00E7534C"/>
    <w:rsid w:val="00EA5BB3"/>
    <w:rsid w:val="00ED1FC1"/>
    <w:rsid w:val="00EF726D"/>
    <w:rsid w:val="00F71E2D"/>
    <w:rsid w:val="00F939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1DF6C0"/>
  <w14:defaultImageDpi w14:val="300"/>
  <w15:docId w15:val="{EC65D2E0-EC62-496B-9639-34EC64F9D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44B9"/>
  </w:style>
  <w:style w:type="paragraph" w:styleId="Heading4">
    <w:name w:val="heading 4"/>
    <w:basedOn w:val="Normal"/>
    <w:next w:val="Normal"/>
    <w:link w:val="Heading4Char"/>
    <w:qFormat/>
    <w:rsid w:val="00221F41"/>
    <w:pPr>
      <w:keepNext/>
      <w:outlineLvl w:val="3"/>
    </w:pPr>
    <w:rPr>
      <w:rFonts w:ascii="Times New Roman" w:eastAsia="Times New Roman" w:hAnsi="Times New Roman" w:cs="Times New Roman"/>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44B9"/>
    <w:pPr>
      <w:ind w:left="720"/>
      <w:contextualSpacing/>
    </w:pPr>
  </w:style>
  <w:style w:type="character" w:customStyle="1" w:styleId="Heading4Char">
    <w:name w:val="Heading 4 Char"/>
    <w:basedOn w:val="DefaultParagraphFont"/>
    <w:link w:val="Heading4"/>
    <w:rsid w:val="00221F41"/>
    <w:rPr>
      <w:rFonts w:ascii="Times New Roman" w:eastAsia="Times New Roman" w:hAnsi="Times New Roman" w:cs="Times New Roman"/>
      <w:szCs w:val="20"/>
      <w:u w:val="single"/>
    </w:rPr>
  </w:style>
  <w:style w:type="paragraph" w:styleId="BalloonText">
    <w:name w:val="Balloon Text"/>
    <w:basedOn w:val="Normal"/>
    <w:link w:val="BalloonTextChar"/>
    <w:uiPriority w:val="99"/>
    <w:semiHidden/>
    <w:unhideWhenUsed/>
    <w:rsid w:val="006F6802"/>
    <w:rPr>
      <w:rFonts w:ascii="Tahoma" w:hAnsi="Tahoma" w:cs="Tahoma"/>
      <w:sz w:val="16"/>
      <w:szCs w:val="16"/>
    </w:rPr>
  </w:style>
  <w:style w:type="character" w:customStyle="1" w:styleId="BalloonTextChar">
    <w:name w:val="Balloon Text Char"/>
    <w:basedOn w:val="DefaultParagraphFont"/>
    <w:link w:val="BalloonText"/>
    <w:uiPriority w:val="99"/>
    <w:semiHidden/>
    <w:rsid w:val="006F6802"/>
    <w:rPr>
      <w:rFonts w:ascii="Tahoma" w:hAnsi="Tahoma" w:cs="Tahoma"/>
      <w:sz w:val="16"/>
      <w:szCs w:val="16"/>
    </w:rPr>
  </w:style>
  <w:style w:type="paragraph" w:customStyle="1" w:styleId="paragraph">
    <w:name w:val="paragraph"/>
    <w:basedOn w:val="Normal"/>
    <w:rsid w:val="005B2B6F"/>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5B2B6F"/>
  </w:style>
  <w:style w:type="character" w:customStyle="1" w:styleId="eop">
    <w:name w:val="eop"/>
    <w:basedOn w:val="DefaultParagraphFont"/>
    <w:rsid w:val="005B2B6F"/>
  </w:style>
  <w:style w:type="character" w:customStyle="1" w:styleId="spellingerror">
    <w:name w:val="spellingerror"/>
    <w:basedOn w:val="DefaultParagraphFont"/>
    <w:rsid w:val="005B2B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814812">
      <w:bodyDiv w:val="1"/>
      <w:marLeft w:val="0"/>
      <w:marRight w:val="0"/>
      <w:marTop w:val="0"/>
      <w:marBottom w:val="0"/>
      <w:divBdr>
        <w:top w:val="none" w:sz="0" w:space="0" w:color="auto"/>
        <w:left w:val="none" w:sz="0" w:space="0" w:color="auto"/>
        <w:bottom w:val="none" w:sz="0" w:space="0" w:color="auto"/>
        <w:right w:val="none" w:sz="0" w:space="0" w:color="auto"/>
      </w:divBdr>
      <w:divsChild>
        <w:div w:id="1677075094">
          <w:marLeft w:val="0"/>
          <w:marRight w:val="0"/>
          <w:marTop w:val="0"/>
          <w:marBottom w:val="0"/>
          <w:divBdr>
            <w:top w:val="none" w:sz="0" w:space="0" w:color="auto"/>
            <w:left w:val="none" w:sz="0" w:space="0" w:color="auto"/>
            <w:bottom w:val="none" w:sz="0" w:space="0" w:color="auto"/>
            <w:right w:val="none" w:sz="0" w:space="0" w:color="auto"/>
          </w:divBdr>
        </w:div>
        <w:div w:id="1782529885">
          <w:marLeft w:val="0"/>
          <w:marRight w:val="0"/>
          <w:marTop w:val="0"/>
          <w:marBottom w:val="0"/>
          <w:divBdr>
            <w:top w:val="none" w:sz="0" w:space="0" w:color="auto"/>
            <w:left w:val="none" w:sz="0" w:space="0" w:color="auto"/>
            <w:bottom w:val="none" w:sz="0" w:space="0" w:color="auto"/>
            <w:right w:val="none" w:sz="0" w:space="0" w:color="auto"/>
          </w:divBdr>
        </w:div>
        <w:div w:id="1658531929">
          <w:marLeft w:val="0"/>
          <w:marRight w:val="0"/>
          <w:marTop w:val="0"/>
          <w:marBottom w:val="0"/>
          <w:divBdr>
            <w:top w:val="none" w:sz="0" w:space="0" w:color="auto"/>
            <w:left w:val="none" w:sz="0" w:space="0" w:color="auto"/>
            <w:bottom w:val="none" w:sz="0" w:space="0" w:color="auto"/>
            <w:right w:val="none" w:sz="0" w:space="0" w:color="auto"/>
          </w:divBdr>
        </w:div>
        <w:div w:id="1719276259">
          <w:marLeft w:val="0"/>
          <w:marRight w:val="0"/>
          <w:marTop w:val="0"/>
          <w:marBottom w:val="0"/>
          <w:divBdr>
            <w:top w:val="none" w:sz="0" w:space="0" w:color="auto"/>
            <w:left w:val="none" w:sz="0" w:space="0" w:color="auto"/>
            <w:bottom w:val="none" w:sz="0" w:space="0" w:color="auto"/>
            <w:right w:val="none" w:sz="0" w:space="0" w:color="auto"/>
          </w:divBdr>
        </w:div>
        <w:div w:id="556279760">
          <w:marLeft w:val="0"/>
          <w:marRight w:val="0"/>
          <w:marTop w:val="0"/>
          <w:marBottom w:val="0"/>
          <w:divBdr>
            <w:top w:val="none" w:sz="0" w:space="0" w:color="auto"/>
            <w:left w:val="none" w:sz="0" w:space="0" w:color="auto"/>
            <w:bottom w:val="none" w:sz="0" w:space="0" w:color="auto"/>
            <w:right w:val="none" w:sz="0" w:space="0" w:color="auto"/>
          </w:divBdr>
        </w:div>
        <w:div w:id="1643923879">
          <w:marLeft w:val="0"/>
          <w:marRight w:val="0"/>
          <w:marTop w:val="0"/>
          <w:marBottom w:val="0"/>
          <w:divBdr>
            <w:top w:val="none" w:sz="0" w:space="0" w:color="auto"/>
            <w:left w:val="none" w:sz="0" w:space="0" w:color="auto"/>
            <w:bottom w:val="none" w:sz="0" w:space="0" w:color="auto"/>
            <w:right w:val="none" w:sz="0" w:space="0" w:color="auto"/>
          </w:divBdr>
        </w:div>
        <w:div w:id="728770014">
          <w:marLeft w:val="0"/>
          <w:marRight w:val="0"/>
          <w:marTop w:val="0"/>
          <w:marBottom w:val="0"/>
          <w:divBdr>
            <w:top w:val="none" w:sz="0" w:space="0" w:color="auto"/>
            <w:left w:val="none" w:sz="0" w:space="0" w:color="auto"/>
            <w:bottom w:val="none" w:sz="0" w:space="0" w:color="auto"/>
            <w:right w:val="none" w:sz="0" w:space="0" w:color="auto"/>
          </w:divBdr>
        </w:div>
        <w:div w:id="1131901132">
          <w:marLeft w:val="0"/>
          <w:marRight w:val="0"/>
          <w:marTop w:val="0"/>
          <w:marBottom w:val="0"/>
          <w:divBdr>
            <w:top w:val="none" w:sz="0" w:space="0" w:color="auto"/>
            <w:left w:val="none" w:sz="0" w:space="0" w:color="auto"/>
            <w:bottom w:val="none" w:sz="0" w:space="0" w:color="auto"/>
            <w:right w:val="none" w:sz="0" w:space="0" w:color="auto"/>
          </w:divBdr>
        </w:div>
        <w:div w:id="2072657876">
          <w:marLeft w:val="0"/>
          <w:marRight w:val="0"/>
          <w:marTop w:val="0"/>
          <w:marBottom w:val="0"/>
          <w:divBdr>
            <w:top w:val="none" w:sz="0" w:space="0" w:color="auto"/>
            <w:left w:val="none" w:sz="0" w:space="0" w:color="auto"/>
            <w:bottom w:val="none" w:sz="0" w:space="0" w:color="auto"/>
            <w:right w:val="none" w:sz="0" w:space="0" w:color="auto"/>
          </w:divBdr>
        </w:div>
        <w:div w:id="1414014696">
          <w:marLeft w:val="0"/>
          <w:marRight w:val="0"/>
          <w:marTop w:val="0"/>
          <w:marBottom w:val="0"/>
          <w:divBdr>
            <w:top w:val="none" w:sz="0" w:space="0" w:color="auto"/>
            <w:left w:val="none" w:sz="0" w:space="0" w:color="auto"/>
            <w:bottom w:val="none" w:sz="0" w:space="0" w:color="auto"/>
            <w:right w:val="none" w:sz="0" w:space="0" w:color="auto"/>
          </w:divBdr>
        </w:div>
        <w:div w:id="841355457">
          <w:marLeft w:val="0"/>
          <w:marRight w:val="0"/>
          <w:marTop w:val="0"/>
          <w:marBottom w:val="0"/>
          <w:divBdr>
            <w:top w:val="none" w:sz="0" w:space="0" w:color="auto"/>
            <w:left w:val="none" w:sz="0" w:space="0" w:color="auto"/>
            <w:bottom w:val="none" w:sz="0" w:space="0" w:color="auto"/>
            <w:right w:val="none" w:sz="0" w:space="0" w:color="auto"/>
          </w:divBdr>
        </w:div>
        <w:div w:id="1330712048">
          <w:marLeft w:val="0"/>
          <w:marRight w:val="0"/>
          <w:marTop w:val="0"/>
          <w:marBottom w:val="0"/>
          <w:divBdr>
            <w:top w:val="none" w:sz="0" w:space="0" w:color="auto"/>
            <w:left w:val="none" w:sz="0" w:space="0" w:color="auto"/>
            <w:bottom w:val="none" w:sz="0" w:space="0" w:color="auto"/>
            <w:right w:val="none" w:sz="0" w:space="0" w:color="auto"/>
          </w:divBdr>
        </w:div>
        <w:div w:id="1331131024">
          <w:marLeft w:val="0"/>
          <w:marRight w:val="0"/>
          <w:marTop w:val="0"/>
          <w:marBottom w:val="0"/>
          <w:divBdr>
            <w:top w:val="none" w:sz="0" w:space="0" w:color="auto"/>
            <w:left w:val="none" w:sz="0" w:space="0" w:color="auto"/>
            <w:bottom w:val="none" w:sz="0" w:space="0" w:color="auto"/>
            <w:right w:val="none" w:sz="0" w:space="0" w:color="auto"/>
          </w:divBdr>
        </w:div>
        <w:div w:id="494566298">
          <w:marLeft w:val="0"/>
          <w:marRight w:val="0"/>
          <w:marTop w:val="0"/>
          <w:marBottom w:val="0"/>
          <w:divBdr>
            <w:top w:val="none" w:sz="0" w:space="0" w:color="auto"/>
            <w:left w:val="none" w:sz="0" w:space="0" w:color="auto"/>
            <w:bottom w:val="none" w:sz="0" w:space="0" w:color="auto"/>
            <w:right w:val="none" w:sz="0" w:space="0" w:color="auto"/>
          </w:divBdr>
        </w:div>
        <w:div w:id="1708791806">
          <w:marLeft w:val="0"/>
          <w:marRight w:val="0"/>
          <w:marTop w:val="0"/>
          <w:marBottom w:val="0"/>
          <w:divBdr>
            <w:top w:val="none" w:sz="0" w:space="0" w:color="auto"/>
            <w:left w:val="none" w:sz="0" w:space="0" w:color="auto"/>
            <w:bottom w:val="none" w:sz="0" w:space="0" w:color="auto"/>
            <w:right w:val="none" w:sz="0" w:space="0" w:color="auto"/>
          </w:divBdr>
        </w:div>
        <w:div w:id="546769442">
          <w:marLeft w:val="0"/>
          <w:marRight w:val="0"/>
          <w:marTop w:val="0"/>
          <w:marBottom w:val="0"/>
          <w:divBdr>
            <w:top w:val="none" w:sz="0" w:space="0" w:color="auto"/>
            <w:left w:val="none" w:sz="0" w:space="0" w:color="auto"/>
            <w:bottom w:val="none" w:sz="0" w:space="0" w:color="auto"/>
            <w:right w:val="none" w:sz="0" w:space="0" w:color="auto"/>
          </w:divBdr>
          <w:divsChild>
            <w:div w:id="427308680">
              <w:marLeft w:val="0"/>
              <w:marRight w:val="0"/>
              <w:marTop w:val="0"/>
              <w:marBottom w:val="0"/>
              <w:divBdr>
                <w:top w:val="none" w:sz="0" w:space="0" w:color="auto"/>
                <w:left w:val="none" w:sz="0" w:space="0" w:color="auto"/>
                <w:bottom w:val="none" w:sz="0" w:space="0" w:color="auto"/>
                <w:right w:val="none" w:sz="0" w:space="0" w:color="auto"/>
              </w:divBdr>
            </w:div>
            <w:div w:id="419065478">
              <w:marLeft w:val="0"/>
              <w:marRight w:val="0"/>
              <w:marTop w:val="0"/>
              <w:marBottom w:val="0"/>
              <w:divBdr>
                <w:top w:val="none" w:sz="0" w:space="0" w:color="auto"/>
                <w:left w:val="none" w:sz="0" w:space="0" w:color="auto"/>
                <w:bottom w:val="none" w:sz="0" w:space="0" w:color="auto"/>
                <w:right w:val="none" w:sz="0" w:space="0" w:color="auto"/>
              </w:divBdr>
            </w:div>
          </w:divsChild>
        </w:div>
        <w:div w:id="1886747094">
          <w:marLeft w:val="0"/>
          <w:marRight w:val="0"/>
          <w:marTop w:val="0"/>
          <w:marBottom w:val="0"/>
          <w:divBdr>
            <w:top w:val="none" w:sz="0" w:space="0" w:color="auto"/>
            <w:left w:val="none" w:sz="0" w:space="0" w:color="auto"/>
            <w:bottom w:val="none" w:sz="0" w:space="0" w:color="auto"/>
            <w:right w:val="none" w:sz="0" w:space="0" w:color="auto"/>
          </w:divBdr>
          <w:divsChild>
            <w:div w:id="1074474234">
              <w:marLeft w:val="0"/>
              <w:marRight w:val="0"/>
              <w:marTop w:val="0"/>
              <w:marBottom w:val="0"/>
              <w:divBdr>
                <w:top w:val="none" w:sz="0" w:space="0" w:color="auto"/>
                <w:left w:val="none" w:sz="0" w:space="0" w:color="auto"/>
                <w:bottom w:val="none" w:sz="0" w:space="0" w:color="auto"/>
                <w:right w:val="none" w:sz="0" w:space="0" w:color="auto"/>
              </w:divBdr>
            </w:div>
            <w:div w:id="446975471">
              <w:marLeft w:val="0"/>
              <w:marRight w:val="0"/>
              <w:marTop w:val="0"/>
              <w:marBottom w:val="0"/>
              <w:divBdr>
                <w:top w:val="none" w:sz="0" w:space="0" w:color="auto"/>
                <w:left w:val="none" w:sz="0" w:space="0" w:color="auto"/>
                <w:bottom w:val="none" w:sz="0" w:space="0" w:color="auto"/>
                <w:right w:val="none" w:sz="0" w:space="0" w:color="auto"/>
              </w:divBdr>
            </w:div>
          </w:divsChild>
        </w:div>
        <w:div w:id="968972545">
          <w:marLeft w:val="0"/>
          <w:marRight w:val="0"/>
          <w:marTop w:val="0"/>
          <w:marBottom w:val="0"/>
          <w:divBdr>
            <w:top w:val="none" w:sz="0" w:space="0" w:color="auto"/>
            <w:left w:val="none" w:sz="0" w:space="0" w:color="auto"/>
            <w:bottom w:val="none" w:sz="0" w:space="0" w:color="auto"/>
            <w:right w:val="none" w:sz="0" w:space="0" w:color="auto"/>
          </w:divBdr>
          <w:divsChild>
            <w:div w:id="1302880299">
              <w:marLeft w:val="0"/>
              <w:marRight w:val="0"/>
              <w:marTop w:val="0"/>
              <w:marBottom w:val="0"/>
              <w:divBdr>
                <w:top w:val="none" w:sz="0" w:space="0" w:color="auto"/>
                <w:left w:val="none" w:sz="0" w:space="0" w:color="auto"/>
                <w:bottom w:val="none" w:sz="0" w:space="0" w:color="auto"/>
                <w:right w:val="none" w:sz="0" w:space="0" w:color="auto"/>
              </w:divBdr>
            </w:div>
            <w:div w:id="29691548">
              <w:marLeft w:val="0"/>
              <w:marRight w:val="0"/>
              <w:marTop w:val="0"/>
              <w:marBottom w:val="0"/>
              <w:divBdr>
                <w:top w:val="none" w:sz="0" w:space="0" w:color="auto"/>
                <w:left w:val="none" w:sz="0" w:space="0" w:color="auto"/>
                <w:bottom w:val="none" w:sz="0" w:space="0" w:color="auto"/>
                <w:right w:val="none" w:sz="0" w:space="0" w:color="auto"/>
              </w:divBdr>
            </w:div>
            <w:div w:id="54546528">
              <w:marLeft w:val="0"/>
              <w:marRight w:val="0"/>
              <w:marTop w:val="0"/>
              <w:marBottom w:val="0"/>
              <w:divBdr>
                <w:top w:val="none" w:sz="0" w:space="0" w:color="auto"/>
                <w:left w:val="none" w:sz="0" w:space="0" w:color="auto"/>
                <w:bottom w:val="none" w:sz="0" w:space="0" w:color="auto"/>
                <w:right w:val="none" w:sz="0" w:space="0" w:color="auto"/>
              </w:divBdr>
            </w:div>
            <w:div w:id="1478449520">
              <w:marLeft w:val="0"/>
              <w:marRight w:val="0"/>
              <w:marTop w:val="0"/>
              <w:marBottom w:val="0"/>
              <w:divBdr>
                <w:top w:val="none" w:sz="0" w:space="0" w:color="auto"/>
                <w:left w:val="none" w:sz="0" w:space="0" w:color="auto"/>
                <w:bottom w:val="none" w:sz="0" w:space="0" w:color="auto"/>
                <w:right w:val="none" w:sz="0" w:space="0" w:color="auto"/>
              </w:divBdr>
            </w:div>
          </w:divsChild>
        </w:div>
        <w:div w:id="613440865">
          <w:marLeft w:val="0"/>
          <w:marRight w:val="0"/>
          <w:marTop w:val="0"/>
          <w:marBottom w:val="0"/>
          <w:divBdr>
            <w:top w:val="none" w:sz="0" w:space="0" w:color="auto"/>
            <w:left w:val="none" w:sz="0" w:space="0" w:color="auto"/>
            <w:bottom w:val="none" w:sz="0" w:space="0" w:color="auto"/>
            <w:right w:val="none" w:sz="0" w:space="0" w:color="auto"/>
          </w:divBdr>
          <w:divsChild>
            <w:div w:id="1538813773">
              <w:marLeft w:val="0"/>
              <w:marRight w:val="0"/>
              <w:marTop w:val="0"/>
              <w:marBottom w:val="0"/>
              <w:divBdr>
                <w:top w:val="none" w:sz="0" w:space="0" w:color="auto"/>
                <w:left w:val="none" w:sz="0" w:space="0" w:color="auto"/>
                <w:bottom w:val="none" w:sz="0" w:space="0" w:color="auto"/>
                <w:right w:val="none" w:sz="0" w:space="0" w:color="auto"/>
              </w:divBdr>
            </w:div>
            <w:div w:id="2008089361">
              <w:marLeft w:val="0"/>
              <w:marRight w:val="0"/>
              <w:marTop w:val="0"/>
              <w:marBottom w:val="0"/>
              <w:divBdr>
                <w:top w:val="none" w:sz="0" w:space="0" w:color="auto"/>
                <w:left w:val="none" w:sz="0" w:space="0" w:color="auto"/>
                <w:bottom w:val="none" w:sz="0" w:space="0" w:color="auto"/>
                <w:right w:val="none" w:sz="0" w:space="0" w:color="auto"/>
              </w:divBdr>
            </w:div>
          </w:divsChild>
        </w:div>
        <w:div w:id="1821724876">
          <w:marLeft w:val="0"/>
          <w:marRight w:val="0"/>
          <w:marTop w:val="0"/>
          <w:marBottom w:val="0"/>
          <w:divBdr>
            <w:top w:val="none" w:sz="0" w:space="0" w:color="auto"/>
            <w:left w:val="none" w:sz="0" w:space="0" w:color="auto"/>
            <w:bottom w:val="none" w:sz="0" w:space="0" w:color="auto"/>
            <w:right w:val="none" w:sz="0" w:space="0" w:color="auto"/>
          </w:divBdr>
        </w:div>
        <w:div w:id="1316060390">
          <w:marLeft w:val="0"/>
          <w:marRight w:val="0"/>
          <w:marTop w:val="0"/>
          <w:marBottom w:val="0"/>
          <w:divBdr>
            <w:top w:val="none" w:sz="0" w:space="0" w:color="auto"/>
            <w:left w:val="none" w:sz="0" w:space="0" w:color="auto"/>
            <w:bottom w:val="none" w:sz="0" w:space="0" w:color="auto"/>
            <w:right w:val="none" w:sz="0" w:space="0" w:color="auto"/>
          </w:divBdr>
        </w:div>
        <w:div w:id="683359224">
          <w:marLeft w:val="0"/>
          <w:marRight w:val="0"/>
          <w:marTop w:val="0"/>
          <w:marBottom w:val="0"/>
          <w:divBdr>
            <w:top w:val="none" w:sz="0" w:space="0" w:color="auto"/>
            <w:left w:val="none" w:sz="0" w:space="0" w:color="auto"/>
            <w:bottom w:val="none" w:sz="0" w:space="0" w:color="auto"/>
            <w:right w:val="none" w:sz="0" w:space="0" w:color="auto"/>
          </w:divBdr>
        </w:div>
        <w:div w:id="539636573">
          <w:marLeft w:val="0"/>
          <w:marRight w:val="0"/>
          <w:marTop w:val="0"/>
          <w:marBottom w:val="0"/>
          <w:divBdr>
            <w:top w:val="none" w:sz="0" w:space="0" w:color="auto"/>
            <w:left w:val="none" w:sz="0" w:space="0" w:color="auto"/>
            <w:bottom w:val="none" w:sz="0" w:space="0" w:color="auto"/>
            <w:right w:val="none" w:sz="0" w:space="0" w:color="auto"/>
          </w:divBdr>
        </w:div>
        <w:div w:id="91317823">
          <w:marLeft w:val="0"/>
          <w:marRight w:val="0"/>
          <w:marTop w:val="0"/>
          <w:marBottom w:val="0"/>
          <w:divBdr>
            <w:top w:val="none" w:sz="0" w:space="0" w:color="auto"/>
            <w:left w:val="none" w:sz="0" w:space="0" w:color="auto"/>
            <w:bottom w:val="none" w:sz="0" w:space="0" w:color="auto"/>
            <w:right w:val="none" w:sz="0" w:space="0" w:color="auto"/>
          </w:divBdr>
        </w:div>
        <w:div w:id="479927627">
          <w:marLeft w:val="0"/>
          <w:marRight w:val="0"/>
          <w:marTop w:val="0"/>
          <w:marBottom w:val="0"/>
          <w:divBdr>
            <w:top w:val="none" w:sz="0" w:space="0" w:color="auto"/>
            <w:left w:val="none" w:sz="0" w:space="0" w:color="auto"/>
            <w:bottom w:val="none" w:sz="0" w:space="0" w:color="auto"/>
            <w:right w:val="none" w:sz="0" w:space="0" w:color="auto"/>
          </w:divBdr>
        </w:div>
        <w:div w:id="1391879559">
          <w:marLeft w:val="0"/>
          <w:marRight w:val="0"/>
          <w:marTop w:val="0"/>
          <w:marBottom w:val="0"/>
          <w:divBdr>
            <w:top w:val="none" w:sz="0" w:space="0" w:color="auto"/>
            <w:left w:val="none" w:sz="0" w:space="0" w:color="auto"/>
            <w:bottom w:val="none" w:sz="0" w:space="0" w:color="auto"/>
            <w:right w:val="none" w:sz="0" w:space="0" w:color="auto"/>
          </w:divBdr>
        </w:div>
        <w:div w:id="319162388">
          <w:marLeft w:val="0"/>
          <w:marRight w:val="0"/>
          <w:marTop w:val="0"/>
          <w:marBottom w:val="0"/>
          <w:divBdr>
            <w:top w:val="none" w:sz="0" w:space="0" w:color="auto"/>
            <w:left w:val="none" w:sz="0" w:space="0" w:color="auto"/>
            <w:bottom w:val="none" w:sz="0" w:space="0" w:color="auto"/>
            <w:right w:val="none" w:sz="0" w:space="0" w:color="auto"/>
          </w:divBdr>
        </w:div>
        <w:div w:id="1938781660">
          <w:marLeft w:val="0"/>
          <w:marRight w:val="0"/>
          <w:marTop w:val="0"/>
          <w:marBottom w:val="0"/>
          <w:divBdr>
            <w:top w:val="none" w:sz="0" w:space="0" w:color="auto"/>
            <w:left w:val="none" w:sz="0" w:space="0" w:color="auto"/>
            <w:bottom w:val="none" w:sz="0" w:space="0" w:color="auto"/>
            <w:right w:val="none" w:sz="0" w:space="0" w:color="auto"/>
          </w:divBdr>
        </w:div>
        <w:div w:id="396127705">
          <w:marLeft w:val="0"/>
          <w:marRight w:val="0"/>
          <w:marTop w:val="0"/>
          <w:marBottom w:val="0"/>
          <w:divBdr>
            <w:top w:val="none" w:sz="0" w:space="0" w:color="auto"/>
            <w:left w:val="none" w:sz="0" w:space="0" w:color="auto"/>
            <w:bottom w:val="none" w:sz="0" w:space="0" w:color="auto"/>
            <w:right w:val="none" w:sz="0" w:space="0" w:color="auto"/>
          </w:divBdr>
        </w:div>
        <w:div w:id="646322787">
          <w:marLeft w:val="0"/>
          <w:marRight w:val="0"/>
          <w:marTop w:val="0"/>
          <w:marBottom w:val="0"/>
          <w:divBdr>
            <w:top w:val="none" w:sz="0" w:space="0" w:color="auto"/>
            <w:left w:val="none" w:sz="0" w:space="0" w:color="auto"/>
            <w:bottom w:val="none" w:sz="0" w:space="0" w:color="auto"/>
            <w:right w:val="none" w:sz="0" w:space="0" w:color="auto"/>
          </w:divBdr>
          <w:divsChild>
            <w:div w:id="1386176914">
              <w:marLeft w:val="0"/>
              <w:marRight w:val="0"/>
              <w:marTop w:val="0"/>
              <w:marBottom w:val="0"/>
              <w:divBdr>
                <w:top w:val="none" w:sz="0" w:space="0" w:color="auto"/>
                <w:left w:val="none" w:sz="0" w:space="0" w:color="auto"/>
                <w:bottom w:val="none" w:sz="0" w:space="0" w:color="auto"/>
                <w:right w:val="none" w:sz="0" w:space="0" w:color="auto"/>
              </w:divBdr>
            </w:div>
            <w:div w:id="1164322297">
              <w:marLeft w:val="0"/>
              <w:marRight w:val="0"/>
              <w:marTop w:val="0"/>
              <w:marBottom w:val="0"/>
              <w:divBdr>
                <w:top w:val="none" w:sz="0" w:space="0" w:color="auto"/>
                <w:left w:val="none" w:sz="0" w:space="0" w:color="auto"/>
                <w:bottom w:val="none" w:sz="0" w:space="0" w:color="auto"/>
                <w:right w:val="none" w:sz="0" w:space="0" w:color="auto"/>
              </w:divBdr>
            </w:div>
            <w:div w:id="1344818862">
              <w:marLeft w:val="0"/>
              <w:marRight w:val="0"/>
              <w:marTop w:val="0"/>
              <w:marBottom w:val="0"/>
              <w:divBdr>
                <w:top w:val="none" w:sz="0" w:space="0" w:color="auto"/>
                <w:left w:val="none" w:sz="0" w:space="0" w:color="auto"/>
                <w:bottom w:val="none" w:sz="0" w:space="0" w:color="auto"/>
                <w:right w:val="none" w:sz="0" w:space="0" w:color="auto"/>
              </w:divBdr>
            </w:div>
            <w:div w:id="293828861">
              <w:marLeft w:val="0"/>
              <w:marRight w:val="0"/>
              <w:marTop w:val="0"/>
              <w:marBottom w:val="0"/>
              <w:divBdr>
                <w:top w:val="none" w:sz="0" w:space="0" w:color="auto"/>
                <w:left w:val="none" w:sz="0" w:space="0" w:color="auto"/>
                <w:bottom w:val="none" w:sz="0" w:space="0" w:color="auto"/>
                <w:right w:val="none" w:sz="0" w:space="0" w:color="auto"/>
              </w:divBdr>
            </w:div>
          </w:divsChild>
        </w:div>
        <w:div w:id="1099452097">
          <w:marLeft w:val="0"/>
          <w:marRight w:val="0"/>
          <w:marTop w:val="0"/>
          <w:marBottom w:val="0"/>
          <w:divBdr>
            <w:top w:val="none" w:sz="0" w:space="0" w:color="auto"/>
            <w:left w:val="none" w:sz="0" w:space="0" w:color="auto"/>
            <w:bottom w:val="none" w:sz="0" w:space="0" w:color="auto"/>
            <w:right w:val="none" w:sz="0" w:space="0" w:color="auto"/>
          </w:divBdr>
          <w:divsChild>
            <w:div w:id="1990207666">
              <w:marLeft w:val="0"/>
              <w:marRight w:val="0"/>
              <w:marTop w:val="0"/>
              <w:marBottom w:val="0"/>
              <w:divBdr>
                <w:top w:val="none" w:sz="0" w:space="0" w:color="auto"/>
                <w:left w:val="none" w:sz="0" w:space="0" w:color="auto"/>
                <w:bottom w:val="none" w:sz="0" w:space="0" w:color="auto"/>
                <w:right w:val="none" w:sz="0" w:space="0" w:color="auto"/>
              </w:divBdr>
            </w:div>
          </w:divsChild>
        </w:div>
        <w:div w:id="1508444190">
          <w:marLeft w:val="0"/>
          <w:marRight w:val="0"/>
          <w:marTop w:val="0"/>
          <w:marBottom w:val="0"/>
          <w:divBdr>
            <w:top w:val="none" w:sz="0" w:space="0" w:color="auto"/>
            <w:left w:val="none" w:sz="0" w:space="0" w:color="auto"/>
            <w:bottom w:val="none" w:sz="0" w:space="0" w:color="auto"/>
            <w:right w:val="none" w:sz="0" w:space="0" w:color="auto"/>
          </w:divBdr>
          <w:divsChild>
            <w:div w:id="1694110935">
              <w:marLeft w:val="0"/>
              <w:marRight w:val="0"/>
              <w:marTop w:val="0"/>
              <w:marBottom w:val="0"/>
              <w:divBdr>
                <w:top w:val="none" w:sz="0" w:space="0" w:color="auto"/>
                <w:left w:val="none" w:sz="0" w:space="0" w:color="auto"/>
                <w:bottom w:val="none" w:sz="0" w:space="0" w:color="auto"/>
                <w:right w:val="none" w:sz="0" w:space="0" w:color="auto"/>
              </w:divBdr>
            </w:div>
            <w:div w:id="308022923">
              <w:marLeft w:val="0"/>
              <w:marRight w:val="0"/>
              <w:marTop w:val="0"/>
              <w:marBottom w:val="0"/>
              <w:divBdr>
                <w:top w:val="none" w:sz="0" w:space="0" w:color="auto"/>
                <w:left w:val="none" w:sz="0" w:space="0" w:color="auto"/>
                <w:bottom w:val="none" w:sz="0" w:space="0" w:color="auto"/>
                <w:right w:val="none" w:sz="0" w:space="0" w:color="auto"/>
              </w:divBdr>
            </w:div>
            <w:div w:id="1720670364">
              <w:marLeft w:val="0"/>
              <w:marRight w:val="0"/>
              <w:marTop w:val="0"/>
              <w:marBottom w:val="0"/>
              <w:divBdr>
                <w:top w:val="none" w:sz="0" w:space="0" w:color="auto"/>
                <w:left w:val="none" w:sz="0" w:space="0" w:color="auto"/>
                <w:bottom w:val="none" w:sz="0" w:space="0" w:color="auto"/>
                <w:right w:val="none" w:sz="0" w:space="0" w:color="auto"/>
              </w:divBdr>
            </w:div>
            <w:div w:id="1138036040">
              <w:marLeft w:val="0"/>
              <w:marRight w:val="0"/>
              <w:marTop w:val="0"/>
              <w:marBottom w:val="0"/>
              <w:divBdr>
                <w:top w:val="none" w:sz="0" w:space="0" w:color="auto"/>
                <w:left w:val="none" w:sz="0" w:space="0" w:color="auto"/>
                <w:bottom w:val="none" w:sz="0" w:space="0" w:color="auto"/>
                <w:right w:val="none" w:sz="0" w:space="0" w:color="auto"/>
              </w:divBdr>
            </w:div>
            <w:div w:id="369498286">
              <w:marLeft w:val="0"/>
              <w:marRight w:val="0"/>
              <w:marTop w:val="0"/>
              <w:marBottom w:val="0"/>
              <w:divBdr>
                <w:top w:val="none" w:sz="0" w:space="0" w:color="auto"/>
                <w:left w:val="none" w:sz="0" w:space="0" w:color="auto"/>
                <w:bottom w:val="none" w:sz="0" w:space="0" w:color="auto"/>
                <w:right w:val="none" w:sz="0" w:space="0" w:color="auto"/>
              </w:divBdr>
            </w:div>
          </w:divsChild>
        </w:div>
        <w:div w:id="1643802026">
          <w:marLeft w:val="0"/>
          <w:marRight w:val="0"/>
          <w:marTop w:val="0"/>
          <w:marBottom w:val="0"/>
          <w:divBdr>
            <w:top w:val="none" w:sz="0" w:space="0" w:color="auto"/>
            <w:left w:val="none" w:sz="0" w:space="0" w:color="auto"/>
            <w:bottom w:val="none" w:sz="0" w:space="0" w:color="auto"/>
            <w:right w:val="none" w:sz="0" w:space="0" w:color="auto"/>
          </w:divBdr>
        </w:div>
        <w:div w:id="928848495">
          <w:marLeft w:val="0"/>
          <w:marRight w:val="0"/>
          <w:marTop w:val="0"/>
          <w:marBottom w:val="0"/>
          <w:divBdr>
            <w:top w:val="none" w:sz="0" w:space="0" w:color="auto"/>
            <w:left w:val="none" w:sz="0" w:space="0" w:color="auto"/>
            <w:bottom w:val="none" w:sz="0" w:space="0" w:color="auto"/>
            <w:right w:val="none" w:sz="0" w:space="0" w:color="auto"/>
          </w:divBdr>
        </w:div>
        <w:div w:id="409929593">
          <w:marLeft w:val="0"/>
          <w:marRight w:val="0"/>
          <w:marTop w:val="0"/>
          <w:marBottom w:val="0"/>
          <w:divBdr>
            <w:top w:val="none" w:sz="0" w:space="0" w:color="auto"/>
            <w:left w:val="none" w:sz="0" w:space="0" w:color="auto"/>
            <w:bottom w:val="none" w:sz="0" w:space="0" w:color="auto"/>
            <w:right w:val="none" w:sz="0" w:space="0" w:color="auto"/>
          </w:divBdr>
        </w:div>
        <w:div w:id="689457015">
          <w:marLeft w:val="0"/>
          <w:marRight w:val="0"/>
          <w:marTop w:val="0"/>
          <w:marBottom w:val="0"/>
          <w:divBdr>
            <w:top w:val="none" w:sz="0" w:space="0" w:color="auto"/>
            <w:left w:val="none" w:sz="0" w:space="0" w:color="auto"/>
            <w:bottom w:val="none" w:sz="0" w:space="0" w:color="auto"/>
            <w:right w:val="none" w:sz="0" w:space="0" w:color="auto"/>
          </w:divBdr>
        </w:div>
        <w:div w:id="126094366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Pages>
  <Words>680</Words>
  <Characters>3878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Wyatt Jackson</dc:creator>
  <cp:lastModifiedBy>Allison Hokinson</cp:lastModifiedBy>
  <cp:revision>8</cp:revision>
  <cp:lastPrinted>2019-07-16T23:00:00Z</cp:lastPrinted>
  <dcterms:created xsi:type="dcterms:W3CDTF">2019-07-17T01:00:00Z</dcterms:created>
  <dcterms:modified xsi:type="dcterms:W3CDTF">2021-01-27T00:05:00Z</dcterms:modified>
</cp:coreProperties>
</file>